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D8553F" w14:paraId="137F7404" w14:textId="77777777" w:rsidTr="1C8843EA">
        <w:tc>
          <w:tcPr>
            <w:tcW w:w="2364" w:type="dxa"/>
          </w:tcPr>
          <w:p w14:paraId="157BC63E" w14:textId="77777777" w:rsidR="00CA37DB" w:rsidRPr="00D8553F" w:rsidRDefault="00CA37DB" w:rsidP="00CA37DB">
            <w:pPr>
              <w:rPr>
                <w:rFonts w:ascii="Arial" w:hAnsi="Arial" w:cs="Arial"/>
                <w:b/>
                <w:bCs/>
                <w:highlight w:val="yellow"/>
              </w:rPr>
            </w:pPr>
            <w:r w:rsidRPr="00D8553F">
              <w:rPr>
                <w:rFonts w:ascii="Arial" w:hAnsi="Arial" w:cs="Arial"/>
                <w:b/>
                <w:bCs/>
              </w:rPr>
              <w:t>Job Title and Grade</w:t>
            </w:r>
          </w:p>
        </w:tc>
        <w:tc>
          <w:tcPr>
            <w:tcW w:w="8394" w:type="dxa"/>
          </w:tcPr>
          <w:p w14:paraId="4870E2C8" w14:textId="464BE166" w:rsidR="00CA37DB" w:rsidRPr="00D8553F" w:rsidRDefault="00D8553F" w:rsidP="1C8843EA">
            <w:pPr>
              <w:keepNext/>
              <w:tabs>
                <w:tab w:val="left" w:pos="0"/>
                <w:tab w:val="left" w:pos="720"/>
              </w:tabs>
              <w:suppressAutoHyphens/>
              <w:jc w:val="both"/>
              <w:outlineLvl w:val="6"/>
              <w:rPr>
                <w:rFonts w:ascii="Arial" w:hAnsi="Arial" w:cs="Arial"/>
                <w:spacing w:val="-3"/>
                <w:lang w:eastAsia="en-US"/>
              </w:rPr>
            </w:pPr>
            <w:r w:rsidRPr="00D8553F">
              <w:rPr>
                <w:rFonts w:ascii="Arial" w:hAnsi="Arial" w:cs="Arial"/>
                <w:spacing w:val="-3"/>
                <w:lang w:eastAsia="en-US"/>
              </w:rPr>
              <w:t>Radiation Therapist, Clinical Specialist Practice Tutor (0.5 WTE) // Teiripeoir Radaíochta, Speisialtóir Cliniciúil Teagascóir Cleachtais</w:t>
            </w:r>
          </w:p>
          <w:p w14:paraId="2DB8FD95" w14:textId="77777777" w:rsidR="00CA37DB" w:rsidRPr="00D8553F" w:rsidRDefault="00CA37DB" w:rsidP="00CA37DB">
            <w:pPr>
              <w:rPr>
                <w:rFonts w:ascii="Arial" w:hAnsi="Arial" w:cs="Arial"/>
                <w:lang w:eastAsia="en-US"/>
              </w:rPr>
            </w:pPr>
          </w:p>
          <w:p w14:paraId="77A1C13F" w14:textId="56F8158C" w:rsidR="00CA37DB" w:rsidRPr="00D8553F" w:rsidRDefault="00CA37DB" w:rsidP="44111B5C">
            <w:pPr>
              <w:keepNext/>
              <w:tabs>
                <w:tab w:val="left" w:pos="0"/>
                <w:tab w:val="left" w:pos="720"/>
              </w:tabs>
              <w:suppressAutoHyphens/>
              <w:jc w:val="both"/>
              <w:outlineLvl w:val="6"/>
              <w:rPr>
                <w:rFonts w:ascii="Arial" w:hAnsi="Arial" w:cs="Arial"/>
                <w:color w:val="000099"/>
                <w:spacing w:val="-3"/>
                <w:lang w:eastAsia="en-US"/>
              </w:rPr>
            </w:pPr>
            <w:r w:rsidRPr="00D8553F">
              <w:rPr>
                <w:rFonts w:ascii="Arial" w:hAnsi="Arial" w:cs="Arial"/>
                <w:spacing w:val="-3"/>
                <w:lang w:eastAsia="en-US"/>
              </w:rPr>
              <w:t xml:space="preserve">Grade Code: </w:t>
            </w:r>
            <w:r w:rsidR="00D8553F" w:rsidRPr="00D8553F">
              <w:rPr>
                <w:rFonts w:ascii="Arial" w:hAnsi="Arial" w:cs="Arial"/>
                <w:spacing w:val="-3"/>
                <w:lang w:eastAsia="en-US"/>
              </w:rPr>
              <w:t>3964</w:t>
            </w:r>
          </w:p>
        </w:tc>
      </w:tr>
      <w:tr w:rsidR="00CA37DB" w:rsidRPr="00D8553F" w14:paraId="022B5D62" w14:textId="77777777" w:rsidTr="1C8843EA">
        <w:tc>
          <w:tcPr>
            <w:tcW w:w="2364" w:type="dxa"/>
          </w:tcPr>
          <w:p w14:paraId="1B92871C" w14:textId="77777777" w:rsidR="00CA37DB" w:rsidRPr="00D8553F" w:rsidRDefault="00CA37DB" w:rsidP="00CA37DB">
            <w:pPr>
              <w:rPr>
                <w:rFonts w:ascii="Arial" w:hAnsi="Arial" w:cs="Arial"/>
                <w:b/>
                <w:bCs/>
              </w:rPr>
            </w:pPr>
            <w:r w:rsidRPr="00D8553F">
              <w:rPr>
                <w:rFonts w:ascii="Arial" w:hAnsi="Arial" w:cs="Arial"/>
                <w:b/>
                <w:bCs/>
              </w:rPr>
              <w:t>Campaign Reference</w:t>
            </w:r>
          </w:p>
        </w:tc>
        <w:tc>
          <w:tcPr>
            <w:tcW w:w="8394" w:type="dxa"/>
          </w:tcPr>
          <w:p w14:paraId="5F5605DA" w14:textId="3CC5165C" w:rsidR="00CA37DB" w:rsidRPr="00D8553F" w:rsidRDefault="00D8553F" w:rsidP="00CA37DB">
            <w:pPr>
              <w:rPr>
                <w:rFonts w:ascii="Arial" w:hAnsi="Arial" w:cs="Arial"/>
                <w:iCs/>
              </w:rPr>
            </w:pPr>
            <w:r w:rsidRPr="00D8553F">
              <w:rPr>
                <w:rFonts w:ascii="Arial" w:hAnsi="Arial" w:cs="Arial"/>
                <w:iCs/>
              </w:rPr>
              <w:t>G12189</w:t>
            </w:r>
          </w:p>
        </w:tc>
      </w:tr>
      <w:tr w:rsidR="00CA37DB" w:rsidRPr="00D8553F" w14:paraId="54DEBCA6" w14:textId="77777777" w:rsidTr="1C8843EA">
        <w:tc>
          <w:tcPr>
            <w:tcW w:w="2364" w:type="dxa"/>
          </w:tcPr>
          <w:p w14:paraId="54AA1C44" w14:textId="77777777" w:rsidR="00CA37DB" w:rsidRPr="00D8553F" w:rsidRDefault="00CA37DB" w:rsidP="00CA37DB">
            <w:pPr>
              <w:rPr>
                <w:rFonts w:ascii="Arial" w:hAnsi="Arial" w:cs="Arial"/>
                <w:b/>
                <w:bCs/>
              </w:rPr>
            </w:pPr>
            <w:r w:rsidRPr="00D8553F">
              <w:rPr>
                <w:rFonts w:ascii="Arial" w:hAnsi="Arial" w:cs="Arial"/>
                <w:b/>
                <w:bCs/>
              </w:rPr>
              <w:t xml:space="preserve">Applications </w:t>
            </w:r>
          </w:p>
        </w:tc>
        <w:tc>
          <w:tcPr>
            <w:tcW w:w="8394" w:type="dxa"/>
          </w:tcPr>
          <w:p w14:paraId="1D0B483B" w14:textId="77777777" w:rsidR="00CA37DB" w:rsidRPr="00D8553F" w:rsidRDefault="00CA37DB" w:rsidP="44111B5C">
            <w:pPr>
              <w:rPr>
                <w:rFonts w:ascii="Arial" w:hAnsi="Arial" w:cs="Arial"/>
              </w:rPr>
            </w:pPr>
            <w:r w:rsidRPr="00D8553F">
              <w:rPr>
                <w:rFonts w:ascii="Arial" w:hAnsi="Arial" w:cs="Arial"/>
              </w:rPr>
              <w:t>Applications must be submitted via Rezoomo only.  Applications received in any other way will not be accepted.  There will be no exceptions made</w:t>
            </w:r>
          </w:p>
        </w:tc>
      </w:tr>
      <w:tr w:rsidR="00CA37DB" w:rsidRPr="00D8553F" w14:paraId="680F799B" w14:textId="77777777" w:rsidTr="1C8843EA">
        <w:tc>
          <w:tcPr>
            <w:tcW w:w="2364" w:type="dxa"/>
          </w:tcPr>
          <w:p w14:paraId="7FF81580" w14:textId="77777777" w:rsidR="00CA37DB" w:rsidRPr="00D8553F" w:rsidRDefault="00CA37DB" w:rsidP="00CA37DB">
            <w:pPr>
              <w:jc w:val="both"/>
              <w:rPr>
                <w:rFonts w:ascii="Arial" w:hAnsi="Arial" w:cs="Arial"/>
                <w:b/>
                <w:bCs/>
              </w:rPr>
            </w:pPr>
            <w:r w:rsidRPr="00D8553F">
              <w:rPr>
                <w:rFonts w:ascii="Arial" w:hAnsi="Arial" w:cs="Arial"/>
                <w:b/>
                <w:bCs/>
              </w:rPr>
              <w:t>Remuneration</w:t>
            </w:r>
          </w:p>
          <w:p w14:paraId="6B5DD099" w14:textId="77777777" w:rsidR="00CA37DB" w:rsidRPr="00D8553F" w:rsidRDefault="00CA37DB" w:rsidP="00CA37DB">
            <w:pPr>
              <w:rPr>
                <w:rFonts w:ascii="Arial" w:hAnsi="Arial" w:cs="Arial"/>
                <w:b/>
                <w:bCs/>
                <w:highlight w:val="yellow"/>
              </w:rPr>
            </w:pPr>
          </w:p>
          <w:p w14:paraId="09187C97" w14:textId="77777777" w:rsidR="00CA37DB" w:rsidRPr="00D8553F" w:rsidRDefault="00CA37DB" w:rsidP="00CA37DB">
            <w:pPr>
              <w:rPr>
                <w:rFonts w:ascii="Arial" w:hAnsi="Arial" w:cs="Arial"/>
                <w:b/>
                <w:bCs/>
                <w:highlight w:val="yellow"/>
              </w:rPr>
            </w:pPr>
          </w:p>
        </w:tc>
        <w:tc>
          <w:tcPr>
            <w:tcW w:w="8394" w:type="dxa"/>
          </w:tcPr>
          <w:p w14:paraId="0B705BD7" w14:textId="265B620B" w:rsidR="00CA37DB" w:rsidRPr="00D8553F" w:rsidRDefault="00CA37DB" w:rsidP="00CA37DB">
            <w:pPr>
              <w:spacing w:after="120"/>
              <w:jc w:val="both"/>
              <w:rPr>
                <w:rFonts w:ascii="Arial" w:hAnsi="Arial" w:cs="Arial"/>
              </w:rPr>
            </w:pPr>
            <w:r w:rsidRPr="00D8553F">
              <w:rPr>
                <w:rFonts w:ascii="Arial" w:hAnsi="Arial" w:cs="Arial"/>
              </w:rPr>
              <w:t xml:space="preserve">The salary scale for the post at </w:t>
            </w:r>
            <w:r w:rsidRPr="00D8553F">
              <w:rPr>
                <w:rFonts w:ascii="Arial" w:hAnsi="Arial" w:cs="Arial"/>
                <w:b/>
                <w:bCs/>
              </w:rPr>
              <w:t>01/0</w:t>
            </w:r>
            <w:r w:rsidR="00D8553F" w:rsidRPr="00D8553F">
              <w:rPr>
                <w:rFonts w:ascii="Arial" w:hAnsi="Arial" w:cs="Arial"/>
                <w:b/>
                <w:bCs/>
              </w:rPr>
              <w:t>6/2026</w:t>
            </w:r>
            <w:r w:rsidRPr="00D8553F">
              <w:rPr>
                <w:rFonts w:ascii="Arial" w:hAnsi="Arial" w:cs="Arial"/>
              </w:rPr>
              <w:t xml:space="preserve"> is: </w:t>
            </w:r>
          </w:p>
          <w:p w14:paraId="78191F2B" w14:textId="55FF5C30" w:rsidR="00CA37DB" w:rsidRPr="00D8553F" w:rsidRDefault="00231898" w:rsidP="00CA37DB">
            <w:pPr>
              <w:spacing w:after="120"/>
              <w:contextualSpacing/>
              <w:rPr>
                <w:rFonts w:ascii="Arial" w:hAnsi="Arial" w:cs="Arial"/>
                <w:bCs/>
                <w:iCs/>
              </w:rPr>
            </w:pPr>
            <w:r>
              <w:rPr>
                <w:rFonts w:ascii="Arial" w:hAnsi="Arial" w:cs="Arial"/>
                <w:bCs/>
                <w:iCs/>
              </w:rPr>
              <w:t>€</w:t>
            </w:r>
            <w:r w:rsidR="00D8553F" w:rsidRPr="00D8553F">
              <w:rPr>
                <w:rFonts w:ascii="Arial" w:hAnsi="Arial" w:cs="Arial"/>
                <w:bCs/>
                <w:iCs/>
              </w:rPr>
              <w:t xml:space="preserve">66,248 </w:t>
            </w:r>
            <w:r w:rsidR="00D8553F">
              <w:rPr>
                <w:rFonts w:ascii="Arial" w:hAnsi="Arial" w:cs="Arial"/>
                <w:bCs/>
                <w:iCs/>
              </w:rPr>
              <w:t xml:space="preserve">   </w:t>
            </w:r>
            <w:r>
              <w:rPr>
                <w:rFonts w:ascii="Arial" w:hAnsi="Arial" w:cs="Arial"/>
                <w:bCs/>
                <w:iCs/>
              </w:rPr>
              <w:t>€</w:t>
            </w:r>
            <w:r w:rsidR="00D8553F" w:rsidRPr="00D8553F">
              <w:rPr>
                <w:rFonts w:ascii="Arial" w:hAnsi="Arial" w:cs="Arial"/>
                <w:bCs/>
                <w:iCs/>
              </w:rPr>
              <w:t xml:space="preserve">69,615 </w:t>
            </w:r>
            <w:r w:rsidR="00D8553F">
              <w:rPr>
                <w:rFonts w:ascii="Arial" w:hAnsi="Arial" w:cs="Arial"/>
                <w:bCs/>
                <w:iCs/>
              </w:rPr>
              <w:t xml:space="preserve">   </w:t>
            </w:r>
            <w:r>
              <w:rPr>
                <w:rFonts w:ascii="Arial" w:hAnsi="Arial" w:cs="Arial"/>
                <w:bCs/>
                <w:iCs/>
              </w:rPr>
              <w:t>€</w:t>
            </w:r>
            <w:r w:rsidR="00D8553F" w:rsidRPr="00D8553F">
              <w:rPr>
                <w:rFonts w:ascii="Arial" w:hAnsi="Arial" w:cs="Arial"/>
                <w:bCs/>
                <w:iCs/>
              </w:rPr>
              <w:t xml:space="preserve">72,472 </w:t>
            </w:r>
            <w:r w:rsidR="00D8553F">
              <w:rPr>
                <w:rFonts w:ascii="Arial" w:hAnsi="Arial" w:cs="Arial"/>
                <w:bCs/>
                <w:iCs/>
              </w:rPr>
              <w:t xml:space="preserve">   </w:t>
            </w:r>
            <w:r>
              <w:rPr>
                <w:rFonts w:ascii="Arial" w:hAnsi="Arial" w:cs="Arial"/>
                <w:bCs/>
                <w:iCs/>
              </w:rPr>
              <w:t>€</w:t>
            </w:r>
            <w:r w:rsidR="00D8553F" w:rsidRPr="00D8553F">
              <w:rPr>
                <w:rFonts w:ascii="Arial" w:hAnsi="Arial" w:cs="Arial"/>
                <w:bCs/>
                <w:iCs/>
              </w:rPr>
              <w:t xml:space="preserve">75,336 </w:t>
            </w:r>
            <w:r w:rsidR="00D8553F">
              <w:rPr>
                <w:rFonts w:ascii="Arial" w:hAnsi="Arial" w:cs="Arial"/>
                <w:bCs/>
                <w:iCs/>
              </w:rPr>
              <w:t xml:space="preserve">   </w:t>
            </w:r>
            <w:r>
              <w:rPr>
                <w:rFonts w:ascii="Arial" w:hAnsi="Arial" w:cs="Arial"/>
                <w:bCs/>
                <w:iCs/>
              </w:rPr>
              <w:t>€</w:t>
            </w:r>
            <w:r w:rsidR="00D8553F" w:rsidRPr="00D8553F">
              <w:rPr>
                <w:rFonts w:ascii="Arial" w:hAnsi="Arial" w:cs="Arial"/>
                <w:bCs/>
                <w:iCs/>
              </w:rPr>
              <w:t>78,250</w:t>
            </w:r>
          </w:p>
          <w:p w14:paraId="642696DE" w14:textId="77777777" w:rsidR="00D8553F" w:rsidRDefault="00D8553F" w:rsidP="00CA37DB">
            <w:pPr>
              <w:spacing w:after="120"/>
              <w:contextualSpacing/>
              <w:rPr>
                <w:rFonts w:ascii="Arial" w:hAnsi="Arial" w:cs="Arial"/>
                <w:bCs/>
                <w:iCs/>
                <w:color w:val="FF0000"/>
              </w:rPr>
            </w:pPr>
          </w:p>
          <w:p w14:paraId="1FE95975" w14:textId="4F5DFFAE" w:rsidR="00CA37DB" w:rsidRPr="00D8553F" w:rsidRDefault="00CA37DB" w:rsidP="00CA37DB">
            <w:pPr>
              <w:spacing w:after="120"/>
              <w:contextualSpacing/>
              <w:rPr>
                <w:rFonts w:ascii="Arial" w:hAnsi="Arial" w:cs="Arial"/>
              </w:rPr>
            </w:pPr>
            <w:r w:rsidRPr="00D8553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D8553F" w:rsidRDefault="00CA37DB" w:rsidP="00CA37DB">
            <w:pPr>
              <w:jc w:val="both"/>
              <w:rPr>
                <w:rFonts w:ascii="Arial" w:hAnsi="Arial" w:cs="Arial"/>
              </w:rPr>
            </w:pPr>
            <w:r w:rsidRPr="00D8553F">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0A7608DE" w:rsidR="00CA37DB" w:rsidRPr="00D8553F" w:rsidRDefault="00CA37DB" w:rsidP="00D8553F">
            <w:pPr>
              <w:jc w:val="both"/>
              <w:rPr>
                <w:rFonts w:ascii="Arial" w:hAnsi="Arial" w:cs="Arial"/>
              </w:rPr>
            </w:pPr>
            <w:r w:rsidRPr="00D8553F">
              <w:rPr>
                <w:rFonts w:ascii="Arial" w:hAnsi="Arial" w:cs="Arial"/>
              </w:rPr>
              <w:t xml:space="preserve">HSE Guidelines on Terms and Conditions of Employment provides additional information. </w:t>
            </w:r>
            <w:hyperlink r:id="rId15" w:history="1">
              <w:r w:rsidRPr="00D8553F">
                <w:rPr>
                  <w:rFonts w:ascii="Arial" w:hAnsi="Arial" w:cs="Arial"/>
                  <w:color w:val="0000FF"/>
                  <w:u w:val="single"/>
                </w:rPr>
                <w:t>https://www2.healthservice.hse.ie/organisation/national-pppgs/guidelines-on-terms-and-conditions-of-employment/</w:t>
              </w:r>
            </w:hyperlink>
          </w:p>
        </w:tc>
      </w:tr>
      <w:tr w:rsidR="00CA37DB" w:rsidRPr="00D8553F" w14:paraId="00F15E8B" w14:textId="77777777" w:rsidTr="1C8843EA">
        <w:tc>
          <w:tcPr>
            <w:tcW w:w="2364" w:type="dxa"/>
          </w:tcPr>
          <w:p w14:paraId="34B92C37" w14:textId="77777777" w:rsidR="00CA37DB" w:rsidRPr="00D8553F" w:rsidRDefault="00CA37DB" w:rsidP="00CA37DB">
            <w:pPr>
              <w:rPr>
                <w:rFonts w:ascii="Arial" w:hAnsi="Arial" w:cs="Arial"/>
                <w:b/>
                <w:bCs/>
              </w:rPr>
            </w:pPr>
            <w:r w:rsidRPr="00D8553F">
              <w:rPr>
                <w:rFonts w:ascii="Arial" w:hAnsi="Arial" w:cs="Arial"/>
                <w:b/>
                <w:bCs/>
              </w:rPr>
              <w:t>Closing Date</w:t>
            </w:r>
          </w:p>
        </w:tc>
        <w:tc>
          <w:tcPr>
            <w:tcW w:w="8394" w:type="dxa"/>
          </w:tcPr>
          <w:p w14:paraId="3EE20BF4" w14:textId="764CFDDC" w:rsidR="00CA37DB" w:rsidRPr="00D8553F" w:rsidRDefault="00D8553F" w:rsidP="00CA37DB">
            <w:pPr>
              <w:rPr>
                <w:rFonts w:ascii="Arial" w:hAnsi="Arial" w:cs="Arial"/>
                <w:iCs/>
              </w:rPr>
            </w:pPr>
            <w:r w:rsidRPr="00D8553F">
              <w:rPr>
                <w:rFonts w:ascii="Arial" w:hAnsi="Arial" w:cs="Arial"/>
                <w:iCs/>
              </w:rPr>
              <w:t xml:space="preserve">10am on </w:t>
            </w:r>
            <w:r w:rsidR="00D32843">
              <w:rPr>
                <w:rFonts w:ascii="Arial" w:hAnsi="Arial" w:cs="Arial"/>
                <w:iCs/>
              </w:rPr>
              <w:t>Monday 31st</w:t>
            </w:r>
            <w:r w:rsidRPr="00D8553F">
              <w:rPr>
                <w:rFonts w:ascii="Arial" w:hAnsi="Arial" w:cs="Arial"/>
                <w:iCs/>
              </w:rPr>
              <w:t xml:space="preserve"> August 2026 via Rezoomo only</w:t>
            </w:r>
          </w:p>
        </w:tc>
      </w:tr>
      <w:tr w:rsidR="00CA37DB" w:rsidRPr="00D8553F" w14:paraId="4827B0DD" w14:textId="77777777" w:rsidTr="1C8843EA">
        <w:tc>
          <w:tcPr>
            <w:tcW w:w="2364" w:type="dxa"/>
          </w:tcPr>
          <w:p w14:paraId="46C4B83D" w14:textId="77777777" w:rsidR="00CA37DB" w:rsidRPr="00D8553F" w:rsidRDefault="00CA37DB" w:rsidP="00CA37DB">
            <w:pPr>
              <w:rPr>
                <w:rFonts w:ascii="Arial" w:hAnsi="Arial" w:cs="Arial"/>
                <w:b/>
                <w:bCs/>
              </w:rPr>
            </w:pPr>
            <w:r w:rsidRPr="00D8553F">
              <w:rPr>
                <w:rFonts w:ascii="Arial" w:hAnsi="Arial" w:cs="Arial"/>
                <w:b/>
                <w:bCs/>
              </w:rPr>
              <w:t>Proposed Interview Date (s)</w:t>
            </w:r>
          </w:p>
        </w:tc>
        <w:tc>
          <w:tcPr>
            <w:tcW w:w="8394" w:type="dxa"/>
          </w:tcPr>
          <w:p w14:paraId="03DCC96B" w14:textId="77777777" w:rsidR="00CA37DB" w:rsidRPr="00D8553F" w:rsidRDefault="00CA37DB" w:rsidP="00CA37DB">
            <w:pPr>
              <w:rPr>
                <w:rFonts w:ascii="Arial" w:hAnsi="Arial" w:cs="Arial"/>
                <w:iCs/>
              </w:rPr>
            </w:pPr>
            <w:r w:rsidRPr="00D8553F">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D8553F" w14:paraId="00C79DBC" w14:textId="77777777" w:rsidTr="1C8843EA">
        <w:tc>
          <w:tcPr>
            <w:tcW w:w="2364" w:type="dxa"/>
          </w:tcPr>
          <w:p w14:paraId="35B8E175" w14:textId="77777777" w:rsidR="00CA37DB" w:rsidRPr="00D8553F" w:rsidRDefault="00CA37DB" w:rsidP="00CA37DB">
            <w:pPr>
              <w:rPr>
                <w:rFonts w:ascii="Arial" w:hAnsi="Arial" w:cs="Arial"/>
                <w:b/>
                <w:bCs/>
              </w:rPr>
            </w:pPr>
            <w:r w:rsidRPr="00D8553F">
              <w:rPr>
                <w:rFonts w:ascii="Arial" w:hAnsi="Arial" w:cs="Arial"/>
                <w:b/>
                <w:bCs/>
              </w:rPr>
              <w:t>Taking up Appointment</w:t>
            </w:r>
          </w:p>
        </w:tc>
        <w:tc>
          <w:tcPr>
            <w:tcW w:w="8394" w:type="dxa"/>
          </w:tcPr>
          <w:p w14:paraId="10AE10CF" w14:textId="77777777" w:rsidR="00CA37DB" w:rsidRPr="00D8553F" w:rsidRDefault="00CA37DB" w:rsidP="00CA37DB">
            <w:pPr>
              <w:rPr>
                <w:rFonts w:ascii="Arial" w:hAnsi="Arial" w:cs="Arial"/>
                <w:iCs/>
              </w:rPr>
            </w:pPr>
            <w:r w:rsidRPr="00D8553F">
              <w:rPr>
                <w:rFonts w:ascii="Arial" w:hAnsi="Arial" w:cs="Arial"/>
                <w:iCs/>
              </w:rPr>
              <w:t xml:space="preserve">To be agreed at job offer stage </w:t>
            </w:r>
          </w:p>
        </w:tc>
      </w:tr>
      <w:tr w:rsidR="00CA37DB" w:rsidRPr="00D8553F" w14:paraId="1E352375" w14:textId="77777777" w:rsidTr="1C8843EA">
        <w:tc>
          <w:tcPr>
            <w:tcW w:w="2364" w:type="dxa"/>
          </w:tcPr>
          <w:p w14:paraId="04FAE22F" w14:textId="77777777" w:rsidR="00CA37DB" w:rsidRPr="00D8553F" w:rsidRDefault="00CA37DB" w:rsidP="00CA37DB">
            <w:pPr>
              <w:rPr>
                <w:rFonts w:ascii="Arial" w:hAnsi="Arial" w:cs="Arial"/>
                <w:b/>
                <w:bCs/>
              </w:rPr>
            </w:pPr>
            <w:r w:rsidRPr="00D8553F">
              <w:rPr>
                <w:rFonts w:ascii="Arial" w:hAnsi="Arial" w:cs="Arial"/>
                <w:b/>
                <w:bCs/>
              </w:rPr>
              <w:t>Organisational Area</w:t>
            </w:r>
          </w:p>
        </w:tc>
        <w:tc>
          <w:tcPr>
            <w:tcW w:w="8394" w:type="dxa"/>
          </w:tcPr>
          <w:p w14:paraId="27C3D0FC" w14:textId="77777777" w:rsidR="00CA37DB" w:rsidRPr="00D8553F" w:rsidRDefault="00CA37DB" w:rsidP="00CA37DB">
            <w:pPr>
              <w:rPr>
                <w:rFonts w:ascii="Arial" w:hAnsi="Arial" w:cs="Arial"/>
              </w:rPr>
            </w:pPr>
            <w:r w:rsidRPr="00D8553F">
              <w:rPr>
                <w:rFonts w:ascii="Arial" w:hAnsi="Arial" w:cs="Arial"/>
                <w:iCs/>
              </w:rPr>
              <w:t>HSE West &amp; North West</w:t>
            </w:r>
          </w:p>
        </w:tc>
      </w:tr>
      <w:tr w:rsidR="00CA37DB" w:rsidRPr="00D8553F" w14:paraId="38CA4302" w14:textId="77777777" w:rsidTr="1C8843EA">
        <w:tc>
          <w:tcPr>
            <w:tcW w:w="2364" w:type="dxa"/>
          </w:tcPr>
          <w:p w14:paraId="779DF3C3" w14:textId="77777777" w:rsidR="00CA37DB" w:rsidRPr="00D8553F" w:rsidRDefault="00CA37DB" w:rsidP="00CA37DB">
            <w:pPr>
              <w:rPr>
                <w:rFonts w:ascii="Arial" w:hAnsi="Arial" w:cs="Arial"/>
                <w:b/>
                <w:bCs/>
              </w:rPr>
            </w:pPr>
            <w:r w:rsidRPr="00FD5DFE">
              <w:rPr>
                <w:rFonts w:ascii="Arial" w:hAnsi="Arial" w:cs="Arial"/>
                <w:b/>
                <w:bCs/>
              </w:rPr>
              <w:t>Location of Post</w:t>
            </w:r>
          </w:p>
        </w:tc>
        <w:tc>
          <w:tcPr>
            <w:tcW w:w="8394" w:type="dxa"/>
          </w:tcPr>
          <w:p w14:paraId="74535A26" w14:textId="77777777" w:rsidR="00FD5DFE" w:rsidRPr="00FD5DFE" w:rsidRDefault="00FD5DFE" w:rsidP="00CA37DB">
            <w:pPr>
              <w:rPr>
                <w:rFonts w:ascii="Arial" w:hAnsi="Arial" w:cs="Arial"/>
                <w:iCs/>
              </w:rPr>
            </w:pPr>
            <w:r w:rsidRPr="00FD5DFE">
              <w:rPr>
                <w:rFonts w:ascii="Arial" w:hAnsi="Arial" w:cs="Arial"/>
                <w:iCs/>
              </w:rPr>
              <w:t>Radiation Therapy Department, Galway University Hospitals, HSE West &amp; North West Region</w:t>
            </w:r>
          </w:p>
          <w:p w14:paraId="38789CE5" w14:textId="77777777" w:rsidR="00FD5DFE" w:rsidRDefault="00FD5DFE" w:rsidP="00CA37DB">
            <w:pPr>
              <w:rPr>
                <w:rFonts w:ascii="Arial" w:hAnsi="Arial" w:cs="Arial"/>
                <w:color w:val="000000"/>
              </w:rPr>
            </w:pPr>
          </w:p>
          <w:p w14:paraId="4C9C17F7" w14:textId="68455BF4" w:rsidR="00FD5DFE" w:rsidRDefault="00FD5DFE" w:rsidP="00CA37DB">
            <w:pPr>
              <w:rPr>
                <w:rFonts w:ascii="Arial" w:hAnsi="Arial" w:cs="Arial"/>
                <w:color w:val="000000"/>
              </w:rPr>
            </w:pPr>
            <w:r>
              <w:rPr>
                <w:rFonts w:ascii="Arial" w:hAnsi="Arial" w:cs="Arial"/>
                <w:color w:val="000000"/>
              </w:rPr>
              <w:t>There is currently one permanent and part time vacancy available.</w:t>
            </w:r>
          </w:p>
          <w:p w14:paraId="7306A322" w14:textId="77777777" w:rsidR="00FD5DFE" w:rsidRDefault="00FD5DFE" w:rsidP="00CA37DB">
            <w:pPr>
              <w:rPr>
                <w:rFonts w:ascii="Arial" w:hAnsi="Arial" w:cs="Arial"/>
                <w:color w:val="000000"/>
              </w:rPr>
            </w:pPr>
          </w:p>
          <w:p w14:paraId="259AA575" w14:textId="0DE9EF95" w:rsidR="00CA37DB" w:rsidRPr="00D8553F" w:rsidRDefault="00CA37DB" w:rsidP="00CA37DB">
            <w:pPr>
              <w:rPr>
                <w:rFonts w:ascii="Arial" w:hAnsi="Arial" w:cs="Arial"/>
                <w:i/>
                <w:iCs/>
                <w:color w:val="FF0000"/>
              </w:rPr>
            </w:pPr>
            <w:r w:rsidRPr="00D8553F">
              <w:rPr>
                <w:rFonts w:ascii="Arial" w:hAnsi="Arial" w:cs="Arial"/>
                <w:color w:val="000000"/>
              </w:rPr>
              <w:t xml:space="preserve">A panel may be formed as a result of this campaign for </w:t>
            </w:r>
            <w:r w:rsidR="00FD5DFE" w:rsidRPr="00D8553F">
              <w:rPr>
                <w:rFonts w:ascii="Arial" w:hAnsi="Arial" w:cs="Arial"/>
                <w:spacing w:val="-3"/>
                <w:lang w:eastAsia="en-US"/>
              </w:rPr>
              <w:t>Radiation Therapist, Clinical Specialist Practice Tutor</w:t>
            </w:r>
            <w:r w:rsidRPr="00D8553F">
              <w:rPr>
                <w:rFonts w:ascii="Arial" w:hAnsi="Arial" w:cs="Arial"/>
                <w:color w:val="000000"/>
              </w:rPr>
              <w:t xml:space="preserve"> from which current and future, permanent and specified purpose vacancies of full or part-time duration may be filled.</w:t>
            </w:r>
          </w:p>
        </w:tc>
      </w:tr>
      <w:tr w:rsidR="00CA37DB" w:rsidRPr="00D8553F" w14:paraId="5C9AC3DE" w14:textId="77777777" w:rsidTr="1C8843EA">
        <w:trPr>
          <w:trHeight w:val="478"/>
        </w:trPr>
        <w:tc>
          <w:tcPr>
            <w:tcW w:w="2364" w:type="dxa"/>
          </w:tcPr>
          <w:p w14:paraId="427984D5" w14:textId="77777777" w:rsidR="00CA37DB" w:rsidRPr="00D8553F" w:rsidRDefault="00CA37DB" w:rsidP="00CA37DB">
            <w:pPr>
              <w:rPr>
                <w:rFonts w:ascii="Arial" w:hAnsi="Arial" w:cs="Arial"/>
                <w:b/>
                <w:bCs/>
              </w:rPr>
            </w:pPr>
            <w:r w:rsidRPr="00D8553F">
              <w:rPr>
                <w:rFonts w:ascii="Arial" w:hAnsi="Arial" w:cs="Arial"/>
                <w:b/>
                <w:bCs/>
              </w:rPr>
              <w:t>Informal Enquiries</w:t>
            </w:r>
          </w:p>
        </w:tc>
        <w:tc>
          <w:tcPr>
            <w:tcW w:w="8394" w:type="dxa"/>
          </w:tcPr>
          <w:p w14:paraId="7B0A2766" w14:textId="4A4AE771" w:rsidR="00D8553F" w:rsidRDefault="00CA37DB" w:rsidP="00CA37DB">
            <w:pPr>
              <w:rPr>
                <w:rFonts w:ascii="Arial" w:hAnsi="Arial" w:cs="Arial"/>
                <w:iCs/>
              </w:rPr>
            </w:pPr>
            <w:r w:rsidRPr="00D8553F">
              <w:rPr>
                <w:rFonts w:ascii="Arial" w:hAnsi="Arial" w:cs="Arial"/>
                <w:iCs/>
              </w:rPr>
              <w:t>We welcome enquiries specific to the role.</w:t>
            </w:r>
            <w:r w:rsidR="00D8553F">
              <w:rPr>
                <w:rFonts w:ascii="Arial" w:hAnsi="Arial" w:cs="Arial"/>
                <w:iCs/>
              </w:rPr>
              <w:t xml:space="preserve"> Please contact the below individuals with queries relating to the role:</w:t>
            </w:r>
          </w:p>
          <w:p w14:paraId="5A5B7545" w14:textId="77777777" w:rsidR="00D8553F" w:rsidRDefault="00D8553F" w:rsidP="00CA37DB">
            <w:pPr>
              <w:rPr>
                <w:rFonts w:ascii="Arial" w:hAnsi="Arial" w:cs="Arial"/>
                <w:iCs/>
              </w:rPr>
            </w:pPr>
          </w:p>
          <w:p w14:paraId="009E9580" w14:textId="77777777" w:rsidR="00D8553F" w:rsidRDefault="00D8553F" w:rsidP="00CA37DB">
            <w:pPr>
              <w:rPr>
                <w:rFonts w:ascii="Arial" w:hAnsi="Arial" w:cs="Arial"/>
                <w:iCs/>
              </w:rPr>
            </w:pPr>
            <w:r>
              <w:rPr>
                <w:rFonts w:ascii="Arial" w:hAnsi="Arial" w:cs="Arial"/>
                <w:iCs/>
              </w:rPr>
              <w:t xml:space="preserve">Mr Joe McManus, Radiation Therapy Service Manager, Galway University Hospitals </w:t>
            </w:r>
          </w:p>
          <w:p w14:paraId="7EAE7573" w14:textId="6B88EFD0" w:rsidR="00D8553F" w:rsidRDefault="00D8553F" w:rsidP="00CA37DB">
            <w:pPr>
              <w:rPr>
                <w:rFonts w:ascii="Arial" w:hAnsi="Arial" w:cs="Arial"/>
                <w:iCs/>
              </w:rPr>
            </w:pPr>
            <w:r>
              <w:rPr>
                <w:rFonts w:ascii="Arial" w:hAnsi="Arial" w:cs="Arial"/>
                <w:iCs/>
              </w:rPr>
              <w:t xml:space="preserve">Tel: 091 542567 / Email: </w:t>
            </w:r>
            <w:hyperlink r:id="rId16" w:history="1">
              <w:r w:rsidRPr="00D94C60">
                <w:rPr>
                  <w:rStyle w:val="Hyperlink"/>
                  <w:rFonts w:ascii="Arial" w:hAnsi="Arial" w:cs="Arial"/>
                  <w:iCs/>
                </w:rPr>
                <w:t>joe.mcmanus1@hse.ie</w:t>
              </w:r>
            </w:hyperlink>
            <w:r>
              <w:rPr>
                <w:rFonts w:ascii="Arial" w:hAnsi="Arial" w:cs="Arial"/>
                <w:iCs/>
              </w:rPr>
              <w:t xml:space="preserve"> </w:t>
            </w:r>
          </w:p>
          <w:p w14:paraId="009B3750" w14:textId="77777777" w:rsidR="00D8553F" w:rsidRDefault="00D8553F" w:rsidP="00CA37DB">
            <w:pPr>
              <w:rPr>
                <w:rFonts w:ascii="Arial" w:hAnsi="Arial" w:cs="Arial"/>
                <w:iCs/>
              </w:rPr>
            </w:pPr>
          </w:p>
          <w:p w14:paraId="17135B1A" w14:textId="4A6A78E3" w:rsidR="00D8553F" w:rsidRPr="00D8553F" w:rsidRDefault="00D8553F" w:rsidP="00CA37DB">
            <w:pPr>
              <w:rPr>
                <w:rFonts w:ascii="Arial" w:hAnsi="Arial" w:cs="Arial"/>
                <w:iCs/>
              </w:rPr>
            </w:pPr>
            <w:r>
              <w:rPr>
                <w:rFonts w:ascii="Arial" w:hAnsi="Arial" w:cs="Arial"/>
                <w:iCs/>
              </w:rPr>
              <w:t xml:space="preserve">Dr Laure Marignol, Associate Professor and Head of Discipline of Radiation Therapy, Trinity College Dublin – Tel: 01 8963255 / Email: </w:t>
            </w:r>
            <w:hyperlink r:id="rId17" w:history="1">
              <w:r w:rsidRPr="00D94C60">
                <w:rPr>
                  <w:rStyle w:val="Hyperlink"/>
                  <w:rFonts w:ascii="Arial" w:hAnsi="Arial" w:cs="Arial"/>
                  <w:iCs/>
                </w:rPr>
                <w:t>marignl@tcd.ie</w:t>
              </w:r>
            </w:hyperlink>
            <w:r>
              <w:rPr>
                <w:rFonts w:ascii="Arial" w:hAnsi="Arial" w:cs="Arial"/>
                <w:iCs/>
              </w:rPr>
              <w:t xml:space="preserve"> </w:t>
            </w:r>
          </w:p>
        </w:tc>
      </w:tr>
      <w:tr w:rsidR="00CA37DB" w:rsidRPr="00D8553F" w14:paraId="634F4A6A" w14:textId="77777777" w:rsidTr="1C8843EA">
        <w:tc>
          <w:tcPr>
            <w:tcW w:w="2364" w:type="dxa"/>
          </w:tcPr>
          <w:p w14:paraId="38590A2B" w14:textId="77777777" w:rsidR="00CA37DB" w:rsidRPr="00D8553F" w:rsidRDefault="00CA37DB" w:rsidP="00CA37DB">
            <w:pPr>
              <w:rPr>
                <w:rFonts w:ascii="Arial" w:hAnsi="Arial" w:cs="Arial"/>
                <w:b/>
                <w:bCs/>
              </w:rPr>
            </w:pPr>
            <w:r w:rsidRPr="00D8553F">
              <w:rPr>
                <w:rFonts w:ascii="Arial" w:hAnsi="Arial" w:cs="Arial"/>
                <w:b/>
                <w:bCs/>
              </w:rPr>
              <w:t>Details of Service</w:t>
            </w:r>
          </w:p>
          <w:p w14:paraId="4AE7EA63" w14:textId="77777777" w:rsidR="00CA37DB" w:rsidRPr="00D8553F" w:rsidRDefault="00CA37DB" w:rsidP="00CA37DB">
            <w:pPr>
              <w:rPr>
                <w:rFonts w:ascii="Arial" w:hAnsi="Arial" w:cs="Arial"/>
                <w:b/>
                <w:bCs/>
                <w:color w:val="FF0000"/>
              </w:rPr>
            </w:pPr>
          </w:p>
        </w:tc>
        <w:tc>
          <w:tcPr>
            <w:tcW w:w="8394" w:type="dxa"/>
          </w:tcPr>
          <w:p w14:paraId="3E17BED8" w14:textId="77777777" w:rsidR="00CA37DB" w:rsidRPr="00D8553F" w:rsidRDefault="00CA37DB" w:rsidP="00CA37DB">
            <w:pPr>
              <w:rPr>
                <w:rFonts w:ascii="Arial" w:hAnsi="Arial" w:cs="Arial"/>
              </w:rPr>
            </w:pPr>
            <w:r w:rsidRPr="00D8553F">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D8553F" w:rsidRDefault="00CA37DB" w:rsidP="00CA37DB">
            <w:pPr>
              <w:rPr>
                <w:rFonts w:ascii="Arial" w:hAnsi="Arial" w:cs="Arial"/>
              </w:rPr>
            </w:pPr>
          </w:p>
          <w:p w14:paraId="37423698" w14:textId="77777777" w:rsidR="00CA37DB" w:rsidRPr="00D8553F" w:rsidRDefault="00CA37DB" w:rsidP="00CA37DB">
            <w:pPr>
              <w:rPr>
                <w:rFonts w:ascii="Arial" w:hAnsi="Arial" w:cs="Arial"/>
              </w:rPr>
            </w:pPr>
            <w:r w:rsidRPr="00D8553F">
              <w:rPr>
                <w:rFonts w:ascii="Arial" w:hAnsi="Arial" w:cs="Arial"/>
              </w:rPr>
              <w:lastRenderedPageBreak/>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D8553F" w:rsidRDefault="00CA37DB" w:rsidP="00CA37DB">
            <w:pPr>
              <w:rPr>
                <w:rFonts w:ascii="Arial" w:hAnsi="Arial" w:cs="Arial"/>
              </w:rPr>
            </w:pPr>
          </w:p>
          <w:p w14:paraId="4C48BC15" w14:textId="77777777" w:rsidR="00CA37DB" w:rsidRPr="00D8553F" w:rsidRDefault="00CA37DB" w:rsidP="00CA37DB">
            <w:pPr>
              <w:jc w:val="both"/>
              <w:rPr>
                <w:rFonts w:ascii="Arial" w:hAnsi="Arial" w:cs="Arial"/>
              </w:rPr>
            </w:pPr>
            <w:r w:rsidRPr="00D8553F">
              <w:rPr>
                <w:rFonts w:ascii="Arial" w:hAnsi="Arial" w:cs="Arial"/>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D8553F" w:rsidRDefault="00CA37DB" w:rsidP="00CA37DB">
            <w:pPr>
              <w:jc w:val="both"/>
              <w:rPr>
                <w:rFonts w:ascii="Arial" w:hAnsi="Arial" w:cs="Arial"/>
              </w:rPr>
            </w:pPr>
          </w:p>
          <w:p w14:paraId="2CBB773E" w14:textId="77777777" w:rsidR="00CA37DB" w:rsidRPr="00D8553F" w:rsidRDefault="00CA37DB" w:rsidP="006E618B">
            <w:pPr>
              <w:numPr>
                <w:ilvl w:val="0"/>
                <w:numId w:val="28"/>
              </w:numPr>
              <w:rPr>
                <w:rFonts w:ascii="Arial" w:hAnsi="Arial" w:cs="Arial"/>
              </w:rPr>
            </w:pPr>
            <w:r w:rsidRPr="00D8553F">
              <w:rPr>
                <w:rFonts w:ascii="Arial" w:hAnsi="Arial" w:cs="Arial"/>
              </w:rPr>
              <w:t>The provision of a regional wide clinical/care service under an integrated governance framework and providing the care group lens across the region/nationally.</w:t>
            </w:r>
          </w:p>
          <w:p w14:paraId="2EDA5639" w14:textId="615545FB" w:rsidR="00CA37DB" w:rsidRPr="00D8553F" w:rsidRDefault="00CA37DB" w:rsidP="006E618B">
            <w:pPr>
              <w:numPr>
                <w:ilvl w:val="0"/>
                <w:numId w:val="28"/>
              </w:numPr>
              <w:ind w:left="714" w:hanging="357"/>
              <w:rPr>
                <w:rFonts w:ascii="Arial" w:hAnsi="Arial" w:cs="Arial"/>
              </w:rPr>
            </w:pPr>
            <w:r w:rsidRPr="00D8553F">
              <w:rPr>
                <w:rFonts w:ascii="Arial"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D8553F" w:rsidRDefault="00CA37DB" w:rsidP="006E618B">
            <w:pPr>
              <w:numPr>
                <w:ilvl w:val="0"/>
                <w:numId w:val="28"/>
              </w:numPr>
              <w:rPr>
                <w:rFonts w:ascii="Arial" w:hAnsi="Arial" w:cs="Arial"/>
              </w:rPr>
            </w:pPr>
            <w:r w:rsidRPr="00D8553F">
              <w:rPr>
                <w:rFonts w:ascii="Arial" w:hAnsi="Arial" w:cs="Arial"/>
              </w:rPr>
              <w:t xml:space="preserve">Risk stratification of patients to ensure that higher risk patients are dealt with at the most appropriate facility within the NoC. </w:t>
            </w:r>
          </w:p>
          <w:p w14:paraId="41859F3C" w14:textId="77777777" w:rsidR="00CA37DB" w:rsidRPr="00D8553F" w:rsidRDefault="00CA37DB" w:rsidP="006E618B">
            <w:pPr>
              <w:numPr>
                <w:ilvl w:val="0"/>
                <w:numId w:val="28"/>
              </w:numPr>
              <w:rPr>
                <w:rFonts w:ascii="Arial" w:hAnsi="Arial" w:cs="Arial"/>
              </w:rPr>
            </w:pPr>
            <w:r w:rsidRPr="00D8553F">
              <w:rPr>
                <w:rFonts w:ascii="Arial" w:hAnsi="Arial" w:cs="Arial"/>
              </w:rPr>
              <w:t xml:space="preserve">Quality assurance on the basis of one integrated service, although operating at different geographical sites; this will require data to be pooled across the NoC. </w:t>
            </w:r>
          </w:p>
          <w:p w14:paraId="3E3A87AE" w14:textId="7D845873" w:rsidR="00CA37DB" w:rsidRPr="00D8553F" w:rsidRDefault="00CA37DB" w:rsidP="006E618B">
            <w:pPr>
              <w:numPr>
                <w:ilvl w:val="0"/>
                <w:numId w:val="28"/>
              </w:numPr>
              <w:rPr>
                <w:rFonts w:ascii="Arial" w:hAnsi="Arial" w:cs="Arial"/>
              </w:rPr>
            </w:pPr>
            <w:r w:rsidRPr="00D8553F">
              <w:rPr>
                <w:rFonts w:ascii="Arial" w:hAnsi="Arial" w:cs="Arial"/>
              </w:rPr>
              <w:t>A</w:t>
            </w:r>
            <w:r w:rsidR="000F116F">
              <w:rPr>
                <w:rFonts w:ascii="Arial" w:hAnsi="Arial" w:cs="Arial"/>
              </w:rPr>
              <w:t>n</w:t>
            </w:r>
            <w:r w:rsidRPr="00D8553F">
              <w:rPr>
                <w:rFonts w:ascii="Arial"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D8553F" w:rsidRDefault="00CA37DB" w:rsidP="006E618B">
            <w:pPr>
              <w:numPr>
                <w:ilvl w:val="0"/>
                <w:numId w:val="28"/>
              </w:numPr>
              <w:rPr>
                <w:rFonts w:ascii="Arial" w:eastAsia="Verdana" w:hAnsi="Arial" w:cs="Arial"/>
              </w:rPr>
            </w:pPr>
            <w:r w:rsidRPr="00D8553F">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D8553F" w:rsidRDefault="00CA37DB" w:rsidP="00CA37DB">
            <w:pPr>
              <w:ind w:left="720"/>
              <w:contextualSpacing/>
              <w:rPr>
                <w:rFonts w:ascii="Arial" w:eastAsia="Verdana" w:hAnsi="Arial" w:cs="Arial"/>
              </w:rPr>
            </w:pPr>
          </w:p>
          <w:p w14:paraId="2C0F557C" w14:textId="77777777" w:rsidR="00CA37DB" w:rsidRPr="00D8553F" w:rsidRDefault="00CA37DB" w:rsidP="00CA37DB">
            <w:pPr>
              <w:rPr>
                <w:rFonts w:ascii="Arial" w:eastAsia="Verdana" w:hAnsi="Arial" w:cs="Arial"/>
              </w:rPr>
            </w:pPr>
            <w:r w:rsidRPr="00D8553F">
              <w:rPr>
                <w:rFonts w:ascii="Arial" w:eastAsia="Verdana" w:hAnsi="Arial" w:cs="Arial"/>
              </w:rPr>
              <w:t xml:space="preserve">An </w:t>
            </w:r>
            <w:r w:rsidRPr="00D8553F">
              <w:rPr>
                <w:rFonts w:ascii="Arial" w:eastAsia="Verdana" w:hAnsi="Arial" w:cs="Arial"/>
                <w:bCs/>
              </w:rPr>
              <w:t>integrated approach</w:t>
            </w:r>
            <w:r w:rsidRPr="00D8553F">
              <w:rPr>
                <w:rFonts w:ascii="Arial" w:eastAsia="Verdana" w:hAnsi="Arial" w:cs="Arial"/>
                <w:b/>
                <w:bCs/>
              </w:rPr>
              <w:t xml:space="preserve"> </w:t>
            </w:r>
            <w:r w:rsidRPr="00D8553F">
              <w:rPr>
                <w:rFonts w:ascii="Arial" w:eastAsia="Verdana" w:hAnsi="Arial" w:cs="Arial"/>
              </w:rPr>
              <w:t xml:space="preserve">to service delivery which ensures that each IHA in the Region delivers care appropriate to the population needs, resources, facilities and services available. </w:t>
            </w:r>
            <w:r w:rsidRPr="00D8553F">
              <w:rPr>
                <w:rFonts w:ascii="Arial" w:hAnsi="Arial" w:cs="Arial"/>
              </w:rPr>
              <w:t xml:space="preserve">The NoC will work closely with all stakeholders relevant to Network. </w:t>
            </w:r>
          </w:p>
        </w:tc>
      </w:tr>
      <w:tr w:rsidR="00CA37DB" w:rsidRPr="00D8553F" w14:paraId="01EEAE19" w14:textId="77777777" w:rsidTr="1C8843EA">
        <w:tc>
          <w:tcPr>
            <w:tcW w:w="2364" w:type="dxa"/>
          </w:tcPr>
          <w:p w14:paraId="73E6B293" w14:textId="77777777" w:rsidR="00CA37DB" w:rsidRPr="00D8553F" w:rsidRDefault="00CA37DB" w:rsidP="00CA37DB">
            <w:pPr>
              <w:rPr>
                <w:rFonts w:ascii="Arial" w:hAnsi="Arial" w:cs="Arial"/>
                <w:b/>
                <w:bCs/>
              </w:rPr>
            </w:pPr>
          </w:p>
          <w:p w14:paraId="745DAB15" w14:textId="77777777" w:rsidR="00CA37DB" w:rsidRPr="00D8553F" w:rsidRDefault="00CA37DB" w:rsidP="00CA37DB">
            <w:pPr>
              <w:rPr>
                <w:rFonts w:ascii="Arial" w:hAnsi="Arial" w:cs="Arial"/>
                <w:b/>
                <w:bCs/>
              </w:rPr>
            </w:pPr>
            <w:r w:rsidRPr="00D8553F">
              <w:rPr>
                <w:rFonts w:ascii="Arial" w:hAnsi="Arial" w:cs="Arial"/>
                <w:b/>
                <w:bCs/>
              </w:rPr>
              <w:t>Our Mission</w:t>
            </w:r>
          </w:p>
        </w:tc>
        <w:tc>
          <w:tcPr>
            <w:tcW w:w="8394" w:type="dxa"/>
          </w:tcPr>
          <w:p w14:paraId="4879443B" w14:textId="31EA2E5A" w:rsidR="00CA37DB" w:rsidRPr="00D8553F" w:rsidRDefault="00CA37DB" w:rsidP="00CA37DB">
            <w:pPr>
              <w:rPr>
                <w:rFonts w:ascii="Arial" w:hAnsi="Arial" w:cs="Arial"/>
                <w:color w:val="000000"/>
                <w:lang w:val="en-IE" w:eastAsia="en-US"/>
              </w:rPr>
            </w:pPr>
            <w:r w:rsidRPr="00B52E5F">
              <w:rPr>
                <w:rFonts w:ascii="Arial" w:hAnsi="Arial" w:cs="Arial"/>
                <w:b/>
                <w:iCs/>
                <w:color w:val="000000"/>
              </w:rPr>
              <w:t xml:space="preserve">Our </w:t>
            </w:r>
            <w:r w:rsidRPr="00D8553F">
              <w:rPr>
                <w:rFonts w:ascii="Arial" w:hAnsi="Arial" w:cs="Arial"/>
                <w:b/>
                <w:bCs/>
                <w:color w:val="000000"/>
              </w:rPr>
              <w:t>mission is to ensure that the people of West and North West:</w:t>
            </w:r>
          </w:p>
          <w:p w14:paraId="6F3B7228" w14:textId="77777777" w:rsidR="00CA37DB" w:rsidRPr="00D8553F" w:rsidRDefault="00CA37DB" w:rsidP="00D8553F">
            <w:pPr>
              <w:numPr>
                <w:ilvl w:val="0"/>
                <w:numId w:val="28"/>
              </w:numPr>
              <w:rPr>
                <w:rFonts w:ascii="Arial" w:eastAsia="Verdana" w:hAnsi="Arial" w:cs="Arial"/>
              </w:rPr>
            </w:pPr>
            <w:r w:rsidRPr="00D8553F">
              <w:rPr>
                <w:rFonts w:ascii="Arial" w:eastAsia="Verdana" w:hAnsi="Arial" w:cs="Arial"/>
              </w:rPr>
              <w:t>are supported by accessible health and social care services to live healthier lives,</w:t>
            </w:r>
          </w:p>
          <w:p w14:paraId="569769DB" w14:textId="77777777" w:rsidR="00CA37DB" w:rsidRPr="00D8553F" w:rsidRDefault="00CA37DB" w:rsidP="00D8553F">
            <w:pPr>
              <w:numPr>
                <w:ilvl w:val="0"/>
                <w:numId w:val="28"/>
              </w:numPr>
              <w:rPr>
                <w:rFonts w:ascii="Arial" w:eastAsia="Verdana" w:hAnsi="Arial" w:cs="Arial"/>
              </w:rPr>
            </w:pPr>
            <w:r w:rsidRPr="00D8553F">
              <w:rPr>
                <w:rFonts w:ascii="Arial" w:eastAsia="Verdana" w:hAnsi="Arial" w:cs="Arial"/>
              </w:rPr>
              <w:t>have access to safe, high quality, compassionate, and integrated care, delivered by highly skilled and valued staff,</w:t>
            </w:r>
          </w:p>
          <w:p w14:paraId="61728895" w14:textId="5E42923E" w:rsidR="00CA37DB" w:rsidRPr="00D8553F" w:rsidRDefault="00CA37DB" w:rsidP="00D8553F">
            <w:pPr>
              <w:numPr>
                <w:ilvl w:val="0"/>
                <w:numId w:val="28"/>
              </w:numPr>
              <w:rPr>
                <w:rFonts w:ascii="Arial" w:eastAsia="Verdana" w:hAnsi="Arial" w:cs="Arial"/>
              </w:rPr>
            </w:pPr>
            <w:r w:rsidRPr="00D8553F">
              <w:rPr>
                <w:rFonts w:ascii="Arial" w:eastAsia="Verdana" w:hAnsi="Arial" w:cs="Arial"/>
              </w:rPr>
              <w:t>can be confident that we will deliver the best health outcomes and value through a culture that supports continuous improvement, excellence in clinical practice, teaching, research and innovation</w:t>
            </w:r>
          </w:p>
        </w:tc>
      </w:tr>
      <w:tr w:rsidR="00CA37DB" w:rsidRPr="00D8553F" w14:paraId="1CF47418" w14:textId="77777777" w:rsidTr="1C8843EA">
        <w:tc>
          <w:tcPr>
            <w:tcW w:w="2364" w:type="dxa"/>
          </w:tcPr>
          <w:p w14:paraId="1302EFC8" w14:textId="77777777" w:rsidR="00CA37DB" w:rsidRPr="00D8553F" w:rsidRDefault="00CA37DB" w:rsidP="00CA37DB">
            <w:pPr>
              <w:rPr>
                <w:rFonts w:ascii="Arial" w:hAnsi="Arial" w:cs="Arial"/>
                <w:b/>
                <w:bCs/>
              </w:rPr>
            </w:pPr>
            <w:r w:rsidRPr="00D8553F">
              <w:rPr>
                <w:rFonts w:ascii="Arial" w:hAnsi="Arial" w:cs="Arial"/>
                <w:b/>
                <w:bCs/>
              </w:rPr>
              <w:t>Our Values</w:t>
            </w:r>
          </w:p>
          <w:p w14:paraId="72B57756" w14:textId="77777777" w:rsidR="00CA37DB" w:rsidRPr="00D8553F" w:rsidRDefault="00CA37DB" w:rsidP="00CA37DB">
            <w:pPr>
              <w:jc w:val="right"/>
              <w:rPr>
                <w:rFonts w:ascii="Arial" w:hAnsi="Arial" w:cs="Arial"/>
              </w:rPr>
            </w:pPr>
          </w:p>
        </w:tc>
        <w:tc>
          <w:tcPr>
            <w:tcW w:w="8394" w:type="dxa"/>
          </w:tcPr>
          <w:p w14:paraId="36B01A79" w14:textId="77777777" w:rsidR="00CA37DB" w:rsidRPr="00D8553F" w:rsidRDefault="00CA37DB" w:rsidP="00CA37DB">
            <w:pPr>
              <w:autoSpaceDE w:val="0"/>
              <w:autoSpaceDN w:val="0"/>
              <w:adjustRightInd w:val="0"/>
              <w:rPr>
                <w:rFonts w:ascii="Arial" w:hAnsi="Arial" w:cs="Arial"/>
                <w:color w:val="000000"/>
              </w:rPr>
            </w:pPr>
            <w:r w:rsidRPr="00D8553F">
              <w:rPr>
                <w:rFonts w:ascii="Arial" w:hAnsi="Arial" w:cs="Arial"/>
                <w:color w:val="1F1F1F"/>
                <w:shd w:val="clear" w:color="auto" w:fill="FFFFFF"/>
              </w:rPr>
              <w:t xml:space="preserve">The HSE's values of </w:t>
            </w:r>
            <w:r w:rsidRPr="00D8553F">
              <w:rPr>
                <w:rFonts w:ascii="Arial" w:hAnsi="Arial" w:cs="Arial"/>
                <w:color w:val="040C28"/>
              </w:rPr>
              <w:t>Care, Compassion, Trust and Learning</w:t>
            </w:r>
            <w:r w:rsidRPr="00D8553F">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D8553F" w14:paraId="0855B13E" w14:textId="77777777" w:rsidTr="1C8843EA">
        <w:tc>
          <w:tcPr>
            <w:tcW w:w="2364" w:type="dxa"/>
          </w:tcPr>
          <w:p w14:paraId="691671EA" w14:textId="77777777" w:rsidR="00CA37DB" w:rsidRPr="00D8553F" w:rsidRDefault="00CA37DB" w:rsidP="00CA37DB">
            <w:pPr>
              <w:rPr>
                <w:rFonts w:ascii="Arial" w:hAnsi="Arial" w:cs="Arial"/>
                <w:b/>
                <w:bCs/>
              </w:rPr>
            </w:pPr>
            <w:r w:rsidRPr="00D8553F">
              <w:rPr>
                <w:rFonts w:ascii="Arial" w:hAnsi="Arial" w:cs="Arial"/>
                <w:b/>
                <w:bCs/>
              </w:rPr>
              <w:t>Reasonable Accommodations</w:t>
            </w:r>
          </w:p>
        </w:tc>
        <w:tc>
          <w:tcPr>
            <w:tcW w:w="8394" w:type="dxa"/>
          </w:tcPr>
          <w:p w14:paraId="01F4B596" w14:textId="701D9335" w:rsidR="43546DB0" w:rsidRPr="00D8553F" w:rsidRDefault="43546DB0" w:rsidP="44111B5C">
            <w:pPr>
              <w:spacing w:line="276" w:lineRule="auto"/>
              <w:rPr>
                <w:rFonts w:ascii="Arial" w:hAnsi="Arial" w:cs="Arial"/>
              </w:rPr>
            </w:pPr>
            <w:r w:rsidRPr="00D8553F">
              <w:rPr>
                <w:rFonts w:ascii="Arial" w:eastAsia="Calibri" w:hAnsi="Arial" w:cs="Arial"/>
                <w:color w:val="1F1F1F"/>
              </w:rPr>
              <w:t xml:space="preserve">Candidates who require a Reasonable Accommodation/s to support their participation, at any stage, in the recruitment and selection process, should email </w:t>
            </w:r>
            <w:hyperlink r:id="rId18">
              <w:r w:rsidRPr="00D8553F">
                <w:rPr>
                  <w:rStyle w:val="Hyperlink"/>
                  <w:rFonts w:ascii="Arial" w:eastAsia="Arial" w:hAnsi="Arial" w:cs="Arial"/>
                  <w:i/>
                  <w:iCs/>
                </w:rPr>
                <w:t>recruit.GUH@HSE.ie</w:t>
              </w:r>
            </w:hyperlink>
            <w:r w:rsidRPr="00D8553F">
              <w:rPr>
                <w:rFonts w:ascii="Arial" w:eastAsia="Arial" w:hAnsi="Arial" w:cs="Arial"/>
              </w:rPr>
              <w:t>,</w:t>
            </w:r>
          </w:p>
          <w:p w14:paraId="00E9119F" w14:textId="4E1B6D81" w:rsidR="00CA37DB" w:rsidRPr="00D8553F" w:rsidRDefault="43546DB0" w:rsidP="00D8553F">
            <w:pPr>
              <w:spacing w:line="276" w:lineRule="auto"/>
              <w:rPr>
                <w:rFonts w:ascii="Arial" w:hAnsi="Arial" w:cs="Arial"/>
              </w:rPr>
            </w:pPr>
            <w:r w:rsidRPr="00D8553F">
              <w:rPr>
                <w:rFonts w:ascii="Arial" w:eastAsia="Calibri" w:hAnsi="Arial" w:cs="Arial"/>
                <w:color w:val="1F1F1F"/>
              </w:rPr>
              <w:t>Recruitment Department</w:t>
            </w:r>
          </w:p>
        </w:tc>
      </w:tr>
      <w:tr w:rsidR="00CA37DB" w:rsidRPr="00D8553F" w14:paraId="24F1754B" w14:textId="77777777" w:rsidTr="1C8843EA">
        <w:tc>
          <w:tcPr>
            <w:tcW w:w="2364" w:type="dxa"/>
          </w:tcPr>
          <w:p w14:paraId="5A7D5F01" w14:textId="77777777" w:rsidR="00CA37DB" w:rsidRPr="00FD5DFE" w:rsidRDefault="00CA37DB" w:rsidP="00CA37DB">
            <w:pPr>
              <w:rPr>
                <w:rFonts w:ascii="Arial" w:hAnsi="Arial" w:cs="Arial"/>
                <w:b/>
                <w:bCs/>
              </w:rPr>
            </w:pPr>
            <w:r w:rsidRPr="00FD5DFE">
              <w:rPr>
                <w:rFonts w:ascii="Arial" w:hAnsi="Arial" w:cs="Arial"/>
                <w:b/>
                <w:bCs/>
              </w:rPr>
              <w:t>Reporting Relationship</w:t>
            </w:r>
          </w:p>
        </w:tc>
        <w:tc>
          <w:tcPr>
            <w:tcW w:w="8394" w:type="dxa"/>
          </w:tcPr>
          <w:p w14:paraId="5253C483" w14:textId="77777777" w:rsidR="00CA37DB" w:rsidRPr="00FD5DFE" w:rsidRDefault="00FD5DFE" w:rsidP="00FD5DFE">
            <w:pPr>
              <w:rPr>
                <w:rFonts w:ascii="Arial" w:hAnsi="Arial" w:cs="Arial"/>
                <w:spacing w:val="-3"/>
                <w:lang w:eastAsia="en-US"/>
              </w:rPr>
            </w:pPr>
            <w:r w:rsidRPr="00FD5DFE">
              <w:rPr>
                <w:rFonts w:ascii="Arial" w:hAnsi="Arial" w:cs="Arial"/>
                <w:iCs/>
              </w:rPr>
              <w:t xml:space="preserve">The </w:t>
            </w:r>
            <w:r w:rsidRPr="00FD5DFE">
              <w:rPr>
                <w:rFonts w:ascii="Arial" w:hAnsi="Arial" w:cs="Arial"/>
                <w:spacing w:val="-3"/>
                <w:lang w:eastAsia="en-US"/>
              </w:rPr>
              <w:t>Radiation Therapist, Clinical Specialist Practice Tutor will:</w:t>
            </w:r>
          </w:p>
          <w:p w14:paraId="3EC02008" w14:textId="77777777" w:rsidR="00FD5DFE" w:rsidRPr="00FD5DFE" w:rsidRDefault="00FD5DFE" w:rsidP="00FD5DFE">
            <w:pPr>
              <w:pStyle w:val="ListParagraph"/>
              <w:numPr>
                <w:ilvl w:val="0"/>
                <w:numId w:val="28"/>
              </w:numPr>
              <w:rPr>
                <w:rFonts w:ascii="Arial" w:hAnsi="Arial" w:cs="Arial"/>
              </w:rPr>
            </w:pPr>
            <w:r w:rsidRPr="00FD5DFE">
              <w:rPr>
                <w:rFonts w:ascii="Arial" w:hAnsi="Arial" w:cs="Arial"/>
              </w:rPr>
              <w:t>Report to the Radiation Therapy Service Manager or designated officer and Head of Discipline of Radiation Therapy.</w:t>
            </w:r>
          </w:p>
          <w:p w14:paraId="5E0946E4" w14:textId="5C39FDA6" w:rsidR="00FD5DFE" w:rsidRPr="00FD5DFE" w:rsidRDefault="00FD5DFE" w:rsidP="00FD5DFE">
            <w:pPr>
              <w:numPr>
                <w:ilvl w:val="0"/>
                <w:numId w:val="28"/>
              </w:numPr>
              <w:rPr>
                <w:rFonts w:ascii="Arial" w:hAnsi="Arial" w:cs="Arial"/>
              </w:rPr>
            </w:pPr>
            <w:r w:rsidRPr="00FD5DFE">
              <w:rPr>
                <w:rFonts w:ascii="Arial" w:hAnsi="Arial" w:cs="Arial"/>
              </w:rPr>
              <w:t>Have Radiation Therapists report directly to them</w:t>
            </w:r>
          </w:p>
        </w:tc>
      </w:tr>
      <w:tr w:rsidR="00CA37DB" w:rsidRPr="00D8553F" w14:paraId="224DD70A" w14:textId="77777777" w:rsidTr="1C8843EA">
        <w:tc>
          <w:tcPr>
            <w:tcW w:w="2364" w:type="dxa"/>
          </w:tcPr>
          <w:p w14:paraId="5E2D7744" w14:textId="77777777" w:rsidR="00CA37DB" w:rsidRPr="00FD5DFE" w:rsidRDefault="00CA37DB" w:rsidP="00CA37DB">
            <w:pPr>
              <w:rPr>
                <w:rFonts w:ascii="Arial" w:hAnsi="Arial" w:cs="Arial"/>
                <w:b/>
                <w:bCs/>
              </w:rPr>
            </w:pPr>
            <w:r w:rsidRPr="00FD5DFE">
              <w:rPr>
                <w:rFonts w:ascii="Arial" w:hAnsi="Arial" w:cs="Arial"/>
                <w:b/>
                <w:bCs/>
              </w:rPr>
              <w:t>Key Working Relationships</w:t>
            </w:r>
          </w:p>
          <w:p w14:paraId="11454E50" w14:textId="77777777" w:rsidR="00CA37DB" w:rsidRPr="00FD5DFE" w:rsidRDefault="00CA37DB" w:rsidP="00CA37DB">
            <w:pPr>
              <w:rPr>
                <w:rFonts w:ascii="Arial" w:hAnsi="Arial" w:cs="Arial"/>
                <w:b/>
                <w:bCs/>
              </w:rPr>
            </w:pPr>
          </w:p>
        </w:tc>
        <w:tc>
          <w:tcPr>
            <w:tcW w:w="8394" w:type="dxa"/>
          </w:tcPr>
          <w:p w14:paraId="19483A72" w14:textId="23314956" w:rsidR="00FD5DFE" w:rsidRPr="00FD5DFE" w:rsidRDefault="00FD5DFE" w:rsidP="00FD5DFE">
            <w:pPr>
              <w:rPr>
                <w:rFonts w:ascii="Arial" w:hAnsi="Arial" w:cs="Arial"/>
                <w:spacing w:val="-3"/>
                <w:lang w:eastAsia="en-US"/>
              </w:rPr>
            </w:pPr>
            <w:r w:rsidRPr="00FD5DFE">
              <w:rPr>
                <w:rFonts w:ascii="Arial" w:hAnsi="Arial" w:cs="Arial"/>
                <w:iCs/>
              </w:rPr>
              <w:t xml:space="preserve">The </w:t>
            </w:r>
            <w:r w:rsidRPr="00FD5DFE">
              <w:rPr>
                <w:rFonts w:ascii="Arial" w:hAnsi="Arial" w:cs="Arial"/>
                <w:spacing w:val="-3"/>
                <w:lang w:eastAsia="en-US"/>
              </w:rPr>
              <w:t>Radiation Therapist, Clinical Specialist Practice Tutor will work with:</w:t>
            </w:r>
          </w:p>
          <w:p w14:paraId="19E50341" w14:textId="77777777" w:rsidR="00FD5DFE" w:rsidRPr="00FD5DFE" w:rsidRDefault="00FD5DFE" w:rsidP="00FD5DFE">
            <w:pPr>
              <w:numPr>
                <w:ilvl w:val="0"/>
                <w:numId w:val="28"/>
              </w:numPr>
              <w:rPr>
                <w:rFonts w:ascii="Arial" w:hAnsi="Arial" w:cs="Arial"/>
              </w:rPr>
            </w:pPr>
            <w:r w:rsidRPr="00FD5DFE">
              <w:rPr>
                <w:rFonts w:ascii="Arial" w:hAnsi="Arial" w:cs="Arial"/>
              </w:rPr>
              <w:t>Head of Discipline of Radiation Therapy (University)</w:t>
            </w:r>
          </w:p>
          <w:p w14:paraId="01BA8745" w14:textId="77777777" w:rsidR="00FD5DFE" w:rsidRPr="00FD5DFE" w:rsidRDefault="00FD5DFE" w:rsidP="00FD5DFE">
            <w:pPr>
              <w:numPr>
                <w:ilvl w:val="0"/>
                <w:numId w:val="28"/>
              </w:numPr>
              <w:rPr>
                <w:rFonts w:ascii="Arial" w:hAnsi="Arial" w:cs="Arial"/>
              </w:rPr>
            </w:pPr>
            <w:r w:rsidRPr="00FD5DFE">
              <w:rPr>
                <w:rFonts w:ascii="Arial" w:hAnsi="Arial" w:cs="Arial"/>
              </w:rPr>
              <w:t>Director of Radiation Medicine Education (University)</w:t>
            </w:r>
          </w:p>
          <w:p w14:paraId="6BE40D73" w14:textId="77777777" w:rsidR="00FD5DFE" w:rsidRPr="00FD5DFE" w:rsidRDefault="00FD5DFE" w:rsidP="00FD5DFE">
            <w:pPr>
              <w:numPr>
                <w:ilvl w:val="0"/>
                <w:numId w:val="28"/>
              </w:numPr>
              <w:rPr>
                <w:rFonts w:ascii="Arial" w:hAnsi="Arial" w:cs="Arial"/>
              </w:rPr>
            </w:pPr>
            <w:r w:rsidRPr="00FD5DFE">
              <w:rPr>
                <w:rFonts w:ascii="Arial" w:hAnsi="Arial" w:cs="Arial"/>
              </w:rPr>
              <w:t>Practice Education Coordinator (University)</w:t>
            </w:r>
          </w:p>
          <w:p w14:paraId="26E4D524" w14:textId="77777777" w:rsidR="00FD5DFE" w:rsidRPr="00FD5DFE" w:rsidRDefault="00FD5DFE" w:rsidP="00FD5DFE">
            <w:pPr>
              <w:numPr>
                <w:ilvl w:val="0"/>
                <w:numId w:val="28"/>
              </w:numPr>
              <w:rPr>
                <w:rFonts w:ascii="Arial" w:hAnsi="Arial" w:cs="Arial"/>
              </w:rPr>
            </w:pPr>
            <w:r w:rsidRPr="00FD5DFE">
              <w:rPr>
                <w:rFonts w:ascii="Arial" w:hAnsi="Arial" w:cs="Arial"/>
              </w:rPr>
              <w:t>Clinical Placement Module Coordinators (University)</w:t>
            </w:r>
          </w:p>
          <w:p w14:paraId="33D180E6" w14:textId="77777777" w:rsidR="00FD5DFE" w:rsidRPr="00FD5DFE" w:rsidRDefault="00FD5DFE" w:rsidP="00FD5DFE">
            <w:pPr>
              <w:numPr>
                <w:ilvl w:val="0"/>
                <w:numId w:val="28"/>
              </w:numPr>
              <w:rPr>
                <w:rFonts w:ascii="Arial" w:hAnsi="Arial" w:cs="Arial"/>
              </w:rPr>
            </w:pPr>
            <w:r w:rsidRPr="00FD5DFE">
              <w:rPr>
                <w:rFonts w:ascii="Arial" w:hAnsi="Arial" w:cs="Arial"/>
              </w:rPr>
              <w:t>Radiation Therapy Service Managers</w:t>
            </w:r>
          </w:p>
          <w:p w14:paraId="074AC196" w14:textId="77777777" w:rsidR="00FD5DFE" w:rsidRPr="00FD5DFE" w:rsidRDefault="00FD5DFE" w:rsidP="00FD5DFE">
            <w:pPr>
              <w:numPr>
                <w:ilvl w:val="0"/>
                <w:numId w:val="28"/>
              </w:numPr>
              <w:rPr>
                <w:rFonts w:ascii="Arial" w:hAnsi="Arial" w:cs="Arial"/>
              </w:rPr>
            </w:pPr>
            <w:r w:rsidRPr="00FD5DFE">
              <w:rPr>
                <w:rFonts w:ascii="Arial" w:hAnsi="Arial" w:cs="Arial"/>
              </w:rPr>
              <w:t>Clinical Specialist Radiation Therapists</w:t>
            </w:r>
          </w:p>
          <w:p w14:paraId="59F15CA6" w14:textId="77777777" w:rsidR="00FD5DFE" w:rsidRPr="00FD5DFE" w:rsidRDefault="00FD5DFE" w:rsidP="00FD5DFE">
            <w:pPr>
              <w:numPr>
                <w:ilvl w:val="0"/>
                <w:numId w:val="28"/>
              </w:numPr>
              <w:rPr>
                <w:rFonts w:ascii="Arial" w:hAnsi="Arial" w:cs="Arial"/>
              </w:rPr>
            </w:pPr>
            <w:r w:rsidRPr="00FD5DFE">
              <w:rPr>
                <w:rFonts w:ascii="Arial" w:hAnsi="Arial" w:cs="Arial"/>
              </w:rPr>
              <w:t>Radiation Therapists</w:t>
            </w:r>
          </w:p>
          <w:p w14:paraId="1B7C3F3F" w14:textId="77777777" w:rsidR="00FD5DFE" w:rsidRPr="00FD5DFE" w:rsidRDefault="00FD5DFE" w:rsidP="00FD5DFE">
            <w:pPr>
              <w:numPr>
                <w:ilvl w:val="0"/>
                <w:numId w:val="28"/>
              </w:numPr>
              <w:rPr>
                <w:rFonts w:ascii="Arial" w:hAnsi="Arial" w:cs="Arial"/>
              </w:rPr>
            </w:pPr>
            <w:r w:rsidRPr="00FD5DFE">
              <w:rPr>
                <w:rFonts w:ascii="Arial" w:hAnsi="Arial" w:cs="Arial"/>
              </w:rPr>
              <w:t>Student Radiation Therapists</w:t>
            </w:r>
          </w:p>
          <w:p w14:paraId="09732B39" w14:textId="23EAE28E" w:rsidR="00CA37DB" w:rsidRPr="00FD5DFE" w:rsidRDefault="00FD5DFE" w:rsidP="00FD5DFE">
            <w:pPr>
              <w:numPr>
                <w:ilvl w:val="0"/>
                <w:numId w:val="28"/>
              </w:numPr>
              <w:rPr>
                <w:rFonts w:ascii="Arial" w:hAnsi="Arial" w:cs="Arial"/>
              </w:rPr>
            </w:pPr>
            <w:r w:rsidRPr="00FD5DFE">
              <w:rPr>
                <w:rFonts w:ascii="Arial" w:hAnsi="Arial" w:cs="Arial"/>
              </w:rPr>
              <w:t>TCD Radiation Therapy Clinical Group</w:t>
            </w:r>
          </w:p>
        </w:tc>
      </w:tr>
      <w:tr w:rsidR="00CA37DB" w:rsidRPr="00D8553F" w14:paraId="7BBECECF" w14:textId="77777777" w:rsidTr="1C8843EA">
        <w:tc>
          <w:tcPr>
            <w:tcW w:w="2364" w:type="dxa"/>
          </w:tcPr>
          <w:p w14:paraId="1F3F705A" w14:textId="77777777" w:rsidR="00CA37DB" w:rsidRPr="00E63086" w:rsidRDefault="00CA37DB" w:rsidP="00CA37DB">
            <w:pPr>
              <w:rPr>
                <w:rFonts w:ascii="Arial" w:hAnsi="Arial" w:cs="Arial"/>
                <w:b/>
                <w:bCs/>
              </w:rPr>
            </w:pPr>
            <w:r w:rsidRPr="00E63086">
              <w:rPr>
                <w:rFonts w:ascii="Arial" w:hAnsi="Arial" w:cs="Arial"/>
                <w:b/>
                <w:bCs/>
              </w:rPr>
              <w:t xml:space="preserve">Purpose of the Post </w:t>
            </w:r>
          </w:p>
          <w:p w14:paraId="5FC5FEBD" w14:textId="77777777" w:rsidR="00CA37DB" w:rsidRPr="00D8553F" w:rsidRDefault="00CA37DB" w:rsidP="00CA37DB">
            <w:pPr>
              <w:rPr>
                <w:rFonts w:ascii="Arial" w:hAnsi="Arial" w:cs="Arial"/>
                <w:b/>
                <w:bCs/>
                <w:highlight w:val="yellow"/>
              </w:rPr>
            </w:pPr>
          </w:p>
        </w:tc>
        <w:tc>
          <w:tcPr>
            <w:tcW w:w="8394" w:type="dxa"/>
          </w:tcPr>
          <w:p w14:paraId="0AC3CBD3" w14:textId="791EF930" w:rsidR="00CA37DB" w:rsidRPr="00E63086" w:rsidRDefault="008D7EEF" w:rsidP="00CA37DB">
            <w:pPr>
              <w:rPr>
                <w:rFonts w:ascii="Arial" w:hAnsi="Arial" w:cs="Arial"/>
                <w:spacing w:val="-3"/>
                <w:lang w:eastAsia="en-US"/>
              </w:rPr>
            </w:pPr>
            <w:r w:rsidRPr="00E63086">
              <w:rPr>
                <w:rFonts w:ascii="Arial" w:hAnsi="Arial" w:cs="Arial"/>
                <w:iCs/>
              </w:rPr>
              <w:t xml:space="preserve">The purpose of the </w:t>
            </w:r>
            <w:r w:rsidRPr="00E63086">
              <w:rPr>
                <w:rFonts w:ascii="Arial" w:hAnsi="Arial" w:cs="Arial"/>
                <w:spacing w:val="-3"/>
                <w:lang w:eastAsia="en-US"/>
              </w:rPr>
              <w:t>Radiation Therapist, Clinical Specialist Practice Tutor is</w:t>
            </w:r>
            <w:r w:rsidR="00E63086" w:rsidRPr="00E63086">
              <w:rPr>
                <w:rFonts w:ascii="Arial" w:hAnsi="Arial" w:cs="Arial"/>
                <w:spacing w:val="-3"/>
                <w:lang w:eastAsia="en-US"/>
              </w:rPr>
              <w:t xml:space="preserve"> to</w:t>
            </w:r>
            <w:r w:rsidRPr="00E63086">
              <w:rPr>
                <w:rFonts w:ascii="Arial" w:hAnsi="Arial" w:cs="Arial"/>
                <w:spacing w:val="-3"/>
                <w:lang w:eastAsia="en-US"/>
              </w:rPr>
              <w:t>:</w:t>
            </w:r>
          </w:p>
          <w:p w14:paraId="190D1432" w14:textId="27579D53" w:rsidR="008D7EEF" w:rsidRPr="00E63086" w:rsidRDefault="00E63086" w:rsidP="00E63086">
            <w:pPr>
              <w:numPr>
                <w:ilvl w:val="0"/>
                <w:numId w:val="28"/>
              </w:numPr>
              <w:rPr>
                <w:rFonts w:ascii="Arial" w:hAnsi="Arial" w:cs="Arial"/>
              </w:rPr>
            </w:pPr>
            <w:r w:rsidRPr="00E63086">
              <w:rPr>
                <w:rFonts w:ascii="Arial" w:hAnsi="Arial" w:cs="Arial"/>
              </w:rPr>
              <w:t>Be</w:t>
            </w:r>
            <w:r w:rsidR="008D7EEF" w:rsidRPr="00E63086">
              <w:rPr>
                <w:rFonts w:ascii="Arial" w:hAnsi="Arial" w:cs="Arial"/>
              </w:rPr>
              <w:t xml:space="preserve"> </w:t>
            </w:r>
            <w:r w:rsidRPr="00E63086">
              <w:rPr>
                <w:rFonts w:ascii="Arial" w:hAnsi="Arial" w:cs="Arial"/>
              </w:rPr>
              <w:t>responsible for the day-to-day planning and implementation of an effective education programme for radiation therapy students on clinical placement within the clinical placement site(s)</w:t>
            </w:r>
          </w:p>
          <w:p w14:paraId="49CA94E4" w14:textId="5C9CE33C" w:rsidR="00E63086" w:rsidRPr="00EE3B9F" w:rsidRDefault="00E63086" w:rsidP="00EE3B9F">
            <w:pPr>
              <w:numPr>
                <w:ilvl w:val="0"/>
                <w:numId w:val="28"/>
              </w:numPr>
              <w:rPr>
                <w:rFonts w:ascii="Arial" w:hAnsi="Arial" w:cs="Arial"/>
                <w:iCs/>
                <w:color w:val="FF0000"/>
              </w:rPr>
            </w:pPr>
            <w:r w:rsidRPr="00E63086">
              <w:rPr>
                <w:rFonts w:ascii="Arial" w:hAnsi="Arial" w:cs="Arial"/>
              </w:rPr>
              <w:t>Contribute to the quality of undergraduate Radiation Therapy clinical education programme and support both students and Radiation Therapists</w:t>
            </w:r>
          </w:p>
        </w:tc>
      </w:tr>
      <w:tr w:rsidR="00CA37DB" w:rsidRPr="00D8553F" w14:paraId="677BC31F" w14:textId="77777777" w:rsidTr="1C8843EA">
        <w:tc>
          <w:tcPr>
            <w:tcW w:w="2364" w:type="dxa"/>
          </w:tcPr>
          <w:p w14:paraId="6210CF30" w14:textId="77777777" w:rsidR="00CA37DB" w:rsidRPr="00D8553F" w:rsidRDefault="00CA37DB" w:rsidP="00CA37DB">
            <w:pPr>
              <w:rPr>
                <w:rFonts w:ascii="Arial" w:hAnsi="Arial" w:cs="Arial"/>
                <w:b/>
                <w:bCs/>
              </w:rPr>
            </w:pPr>
            <w:r w:rsidRPr="00D422B2">
              <w:rPr>
                <w:rFonts w:ascii="Arial" w:hAnsi="Arial" w:cs="Arial"/>
                <w:b/>
                <w:bCs/>
              </w:rPr>
              <w:lastRenderedPageBreak/>
              <w:t>Principal Duties and Responsibilities</w:t>
            </w:r>
          </w:p>
          <w:p w14:paraId="39E9452C" w14:textId="77777777" w:rsidR="00CA37DB" w:rsidRPr="00D8553F" w:rsidRDefault="00CA37DB" w:rsidP="00CA37DB">
            <w:pPr>
              <w:rPr>
                <w:rFonts w:ascii="Arial" w:hAnsi="Arial" w:cs="Arial"/>
                <w:b/>
                <w:bCs/>
              </w:rPr>
            </w:pPr>
          </w:p>
        </w:tc>
        <w:tc>
          <w:tcPr>
            <w:tcW w:w="8394" w:type="dxa"/>
          </w:tcPr>
          <w:p w14:paraId="450F6F91" w14:textId="77777777" w:rsidR="00CA37DB" w:rsidRPr="00E63086" w:rsidRDefault="00CA37DB" w:rsidP="001838A3">
            <w:pPr>
              <w:numPr>
                <w:ilvl w:val="0"/>
                <w:numId w:val="28"/>
              </w:numPr>
              <w:rPr>
                <w:rFonts w:ascii="Arial" w:hAnsi="Arial" w:cs="Arial"/>
              </w:rPr>
            </w:pPr>
            <w:r w:rsidRPr="00E63086">
              <w:rPr>
                <w:rFonts w:ascii="Arial" w:hAnsi="Arial" w:cs="Arial"/>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E63086" w:rsidRDefault="00CA37DB" w:rsidP="001838A3">
            <w:pPr>
              <w:numPr>
                <w:ilvl w:val="0"/>
                <w:numId w:val="28"/>
              </w:numPr>
              <w:rPr>
                <w:rFonts w:ascii="Arial" w:hAnsi="Arial" w:cs="Arial"/>
              </w:rPr>
            </w:pPr>
            <w:r w:rsidRPr="00E63086">
              <w:rPr>
                <w:rFonts w:ascii="Arial" w:hAnsi="Arial" w:cs="Arial"/>
              </w:rPr>
              <w:t>Maintain awareness of the primacy of the patient in relation to all hospital activities</w:t>
            </w:r>
            <w:r w:rsidRPr="00D8553F">
              <w:rPr>
                <w:rFonts w:ascii="Arial" w:hAnsi="Arial" w:cs="Arial"/>
              </w:rPr>
              <w:t>.</w:t>
            </w:r>
          </w:p>
          <w:p w14:paraId="0854BDA5" w14:textId="2BBD4868" w:rsidR="00CA37DB" w:rsidRDefault="00CA37DB" w:rsidP="001838A3">
            <w:pPr>
              <w:numPr>
                <w:ilvl w:val="0"/>
                <w:numId w:val="28"/>
              </w:numPr>
              <w:rPr>
                <w:rFonts w:ascii="Arial" w:hAnsi="Arial" w:cs="Arial"/>
              </w:rPr>
            </w:pPr>
            <w:r w:rsidRPr="00D8553F">
              <w:rPr>
                <w:rFonts w:ascii="Arial" w:hAnsi="Arial" w:cs="Arial"/>
              </w:rPr>
              <w:t>Performance management systems are part of the role and you will be required to participate in the Group’s performance management programme</w:t>
            </w:r>
          </w:p>
          <w:p w14:paraId="178F9261" w14:textId="79EF497C" w:rsidR="00E63086" w:rsidRDefault="00E63086" w:rsidP="00E63086">
            <w:pPr>
              <w:rPr>
                <w:rFonts w:ascii="Arial" w:hAnsi="Arial" w:cs="Arial"/>
              </w:rPr>
            </w:pPr>
          </w:p>
          <w:p w14:paraId="7F9E7B95" w14:textId="77777777" w:rsidR="00E63086" w:rsidRPr="00E63086" w:rsidRDefault="00E63086" w:rsidP="00E63086">
            <w:pPr>
              <w:rPr>
                <w:rFonts w:ascii="Arial" w:hAnsi="Arial" w:cs="Arial"/>
                <w:b/>
                <w:iCs/>
                <w:lang w:val="en-IE"/>
              </w:rPr>
            </w:pPr>
            <w:r w:rsidRPr="00E63086">
              <w:rPr>
                <w:rFonts w:ascii="Arial" w:hAnsi="Arial" w:cs="Arial"/>
                <w:b/>
                <w:iCs/>
                <w:lang w:val="en-IE"/>
              </w:rPr>
              <w:t>Clinical Tutoring and Service Delivery</w:t>
            </w:r>
          </w:p>
          <w:p w14:paraId="7DF80C9E" w14:textId="7BF065A8" w:rsidR="00E63086" w:rsidRDefault="00E63086" w:rsidP="00E63086">
            <w:pPr>
              <w:jc w:val="both"/>
              <w:rPr>
                <w:rFonts w:ascii="Arial" w:hAnsi="Arial" w:cs="Arial"/>
                <w:i/>
              </w:rPr>
            </w:pPr>
            <w:r w:rsidRPr="005D7861">
              <w:rPr>
                <w:rFonts w:ascii="Arial" w:hAnsi="Arial" w:cs="Arial"/>
                <w:i/>
              </w:rPr>
              <w:t>The Radiation Therapist</w:t>
            </w:r>
            <w:r>
              <w:rPr>
                <w:rFonts w:ascii="Arial" w:hAnsi="Arial" w:cs="Arial"/>
                <w:i/>
              </w:rPr>
              <w:t>,</w:t>
            </w:r>
            <w:r w:rsidRPr="005D7861">
              <w:rPr>
                <w:rFonts w:ascii="Arial" w:hAnsi="Arial" w:cs="Arial"/>
                <w:i/>
              </w:rPr>
              <w:t xml:space="preserve"> Clinical Specialist </w:t>
            </w:r>
            <w:r>
              <w:rPr>
                <w:rFonts w:ascii="Arial" w:hAnsi="Arial" w:cs="Arial"/>
                <w:i/>
              </w:rPr>
              <w:t xml:space="preserve">Practice Tutor </w:t>
            </w:r>
            <w:r w:rsidRPr="005D7861">
              <w:rPr>
                <w:rFonts w:ascii="Arial" w:hAnsi="Arial" w:cs="Arial"/>
                <w:i/>
              </w:rPr>
              <w:t>will:</w:t>
            </w:r>
          </w:p>
          <w:p w14:paraId="30091597" w14:textId="77777777" w:rsidR="00E63086" w:rsidRDefault="00E63086" w:rsidP="001838A3">
            <w:pPr>
              <w:numPr>
                <w:ilvl w:val="0"/>
                <w:numId w:val="28"/>
              </w:numPr>
              <w:rPr>
                <w:rFonts w:ascii="Arial" w:hAnsi="Arial" w:cs="Arial"/>
              </w:rPr>
            </w:pPr>
            <w:r>
              <w:rPr>
                <w:rFonts w:ascii="Arial" w:hAnsi="Arial" w:cs="Arial"/>
              </w:rPr>
              <w:t>Liaise with university-based staff, as detailed above, to ensure optimum</w:t>
            </w:r>
            <w:r w:rsidRPr="00E63086">
              <w:rPr>
                <w:rFonts w:ascii="Arial" w:hAnsi="Arial" w:cs="Arial"/>
              </w:rPr>
              <w:t xml:space="preserve"> </w:t>
            </w:r>
            <w:r>
              <w:rPr>
                <w:rFonts w:ascii="Arial" w:hAnsi="Arial" w:cs="Arial"/>
              </w:rPr>
              <w:t xml:space="preserve">radiation therapy clinical education and learning experiences. </w:t>
            </w:r>
          </w:p>
          <w:p w14:paraId="678E15FF" w14:textId="77777777" w:rsidR="00E63086" w:rsidRPr="00164A62" w:rsidRDefault="00E63086" w:rsidP="001838A3">
            <w:pPr>
              <w:numPr>
                <w:ilvl w:val="0"/>
                <w:numId w:val="28"/>
              </w:numPr>
              <w:rPr>
                <w:rFonts w:ascii="Arial" w:hAnsi="Arial" w:cs="Arial"/>
              </w:rPr>
            </w:pPr>
            <w:r w:rsidRPr="00164A62">
              <w:rPr>
                <w:rFonts w:ascii="Arial" w:hAnsi="Arial" w:cs="Arial"/>
              </w:rPr>
              <w:t>Organise and co-ordinate placements in the clinical placement site(s).</w:t>
            </w:r>
          </w:p>
          <w:p w14:paraId="50EED72A" w14:textId="77777777" w:rsidR="00E63086" w:rsidRPr="00164A62" w:rsidRDefault="00E63086" w:rsidP="001838A3">
            <w:pPr>
              <w:numPr>
                <w:ilvl w:val="0"/>
                <w:numId w:val="28"/>
              </w:numPr>
              <w:rPr>
                <w:rFonts w:ascii="Arial" w:hAnsi="Arial" w:cs="Arial"/>
              </w:rPr>
            </w:pPr>
            <w:r w:rsidRPr="00164A62">
              <w:rPr>
                <w:rFonts w:ascii="Arial" w:hAnsi="Arial" w:cs="Arial"/>
              </w:rPr>
              <w:t>Provide site-specific induction to students on clinical placement to include site policies and procedures and learning programmes relevant to their placements.</w:t>
            </w:r>
          </w:p>
          <w:p w14:paraId="75C145F0" w14:textId="77777777" w:rsidR="00E63086" w:rsidRDefault="00E63086" w:rsidP="001838A3">
            <w:pPr>
              <w:numPr>
                <w:ilvl w:val="0"/>
                <w:numId w:val="28"/>
              </w:numPr>
              <w:rPr>
                <w:rFonts w:ascii="Arial" w:hAnsi="Arial" w:cs="Arial"/>
              </w:rPr>
            </w:pPr>
            <w:r>
              <w:rPr>
                <w:rFonts w:ascii="Arial" w:hAnsi="Arial" w:cs="Arial"/>
              </w:rPr>
              <w:t xml:space="preserve">Ensure student learning objectives are agreed at the start of each placement and reviewed on an interim basis during placement. </w:t>
            </w:r>
          </w:p>
          <w:p w14:paraId="12A506AB" w14:textId="77777777" w:rsidR="00E63086" w:rsidRPr="00E63086" w:rsidRDefault="00E63086" w:rsidP="001838A3">
            <w:pPr>
              <w:numPr>
                <w:ilvl w:val="0"/>
                <w:numId w:val="28"/>
              </w:numPr>
              <w:rPr>
                <w:rFonts w:ascii="Arial" w:hAnsi="Arial" w:cs="Arial"/>
              </w:rPr>
            </w:pPr>
            <w:r w:rsidRPr="00164A62">
              <w:rPr>
                <w:rFonts w:ascii="Arial" w:hAnsi="Arial" w:cs="Arial"/>
              </w:rPr>
              <w:t>Guide and assist Radiation Therapists in the clinical supervision of students.</w:t>
            </w:r>
          </w:p>
          <w:p w14:paraId="5FFD98F9" w14:textId="77777777" w:rsidR="00E63086" w:rsidRPr="00164A62" w:rsidRDefault="00E63086" w:rsidP="001838A3">
            <w:pPr>
              <w:numPr>
                <w:ilvl w:val="0"/>
                <w:numId w:val="28"/>
              </w:numPr>
              <w:rPr>
                <w:rFonts w:ascii="Arial" w:hAnsi="Arial" w:cs="Arial"/>
              </w:rPr>
            </w:pPr>
            <w:r w:rsidRPr="00164A62">
              <w:rPr>
                <w:rFonts w:ascii="Arial" w:hAnsi="Arial" w:cs="Arial"/>
              </w:rPr>
              <w:t xml:space="preserve">Organise relevant tutorial, group and peer learning activities for students while on placement, as appropriate. </w:t>
            </w:r>
          </w:p>
          <w:p w14:paraId="1EE273E8" w14:textId="77777777" w:rsidR="00E63086" w:rsidRPr="00164A62" w:rsidRDefault="00E63086" w:rsidP="001838A3">
            <w:pPr>
              <w:numPr>
                <w:ilvl w:val="0"/>
                <w:numId w:val="28"/>
              </w:numPr>
              <w:rPr>
                <w:rFonts w:ascii="Arial" w:hAnsi="Arial" w:cs="Arial"/>
              </w:rPr>
            </w:pPr>
            <w:r w:rsidRPr="00164A62">
              <w:rPr>
                <w:rFonts w:ascii="Arial" w:hAnsi="Arial" w:cs="Arial"/>
              </w:rPr>
              <w:t xml:space="preserve">Provide advice, support and assistance to the Radiation Therapists in the assessment of student performance, in collaboration with the relevant University staff. </w:t>
            </w:r>
          </w:p>
          <w:p w14:paraId="708550E3" w14:textId="77777777" w:rsidR="00E63086" w:rsidRPr="00164A62" w:rsidRDefault="00E63086" w:rsidP="001838A3">
            <w:pPr>
              <w:numPr>
                <w:ilvl w:val="0"/>
                <w:numId w:val="28"/>
              </w:numPr>
              <w:rPr>
                <w:rFonts w:ascii="Arial" w:hAnsi="Arial" w:cs="Arial"/>
              </w:rPr>
            </w:pPr>
            <w:r w:rsidRPr="00164A62">
              <w:rPr>
                <w:rFonts w:ascii="Arial" w:hAnsi="Arial" w:cs="Arial"/>
              </w:rPr>
              <w:t>Collaborate with University staff in providing support to Radiation Therapists through mentoring and the organisation, design and delivery of CPD workshops and courses related to education and evidence-based practice.</w:t>
            </w:r>
          </w:p>
          <w:p w14:paraId="457D0ADA" w14:textId="77777777" w:rsidR="00E63086" w:rsidRDefault="00E63086" w:rsidP="001838A3">
            <w:pPr>
              <w:numPr>
                <w:ilvl w:val="0"/>
                <w:numId w:val="28"/>
              </w:numPr>
              <w:rPr>
                <w:rFonts w:ascii="Arial" w:hAnsi="Arial" w:cs="Arial"/>
              </w:rPr>
            </w:pPr>
            <w:r w:rsidRPr="50C528C4">
              <w:rPr>
                <w:rFonts w:ascii="Arial" w:hAnsi="Arial" w:cs="Arial"/>
              </w:rPr>
              <w:t>Participate in the development and integration of clinical education within the curriculum in alignment with accreditation standards of the university and national/relevant regulatory body.</w:t>
            </w:r>
          </w:p>
          <w:p w14:paraId="691626BC" w14:textId="77777777" w:rsidR="00E63086" w:rsidRPr="00164A62" w:rsidRDefault="00E63086" w:rsidP="001838A3">
            <w:pPr>
              <w:numPr>
                <w:ilvl w:val="0"/>
                <w:numId w:val="28"/>
              </w:numPr>
              <w:rPr>
                <w:rFonts w:ascii="Arial" w:hAnsi="Arial" w:cs="Arial"/>
              </w:rPr>
            </w:pPr>
            <w:r w:rsidRPr="00164A62">
              <w:rPr>
                <w:rFonts w:ascii="Arial" w:hAnsi="Arial" w:cs="Arial"/>
              </w:rPr>
              <w:t xml:space="preserve">Prepare student rotas and co-ordinate students assigned to practice education site(s) according to learning objectives. </w:t>
            </w:r>
          </w:p>
          <w:p w14:paraId="11D8D676" w14:textId="77777777" w:rsidR="00E63086" w:rsidRPr="00E63086" w:rsidRDefault="00E63086" w:rsidP="001838A3">
            <w:pPr>
              <w:numPr>
                <w:ilvl w:val="0"/>
                <w:numId w:val="28"/>
              </w:numPr>
              <w:rPr>
                <w:rFonts w:ascii="Arial" w:hAnsi="Arial" w:cs="Arial"/>
              </w:rPr>
            </w:pPr>
            <w:r w:rsidRPr="00164A62">
              <w:rPr>
                <w:rFonts w:ascii="Arial" w:hAnsi="Arial" w:cs="Arial"/>
              </w:rPr>
              <w:t>Contribute to ongoing feedback to students about their performance, in conjunction with the Radiation Therapists</w:t>
            </w:r>
            <w:r w:rsidRPr="00E63086">
              <w:rPr>
                <w:rFonts w:ascii="Arial" w:hAnsi="Arial" w:cs="Arial"/>
              </w:rPr>
              <w:t xml:space="preserve">. </w:t>
            </w:r>
          </w:p>
          <w:p w14:paraId="46A83061" w14:textId="77777777" w:rsidR="00E63086" w:rsidRPr="00164A62" w:rsidRDefault="00E63086" w:rsidP="001838A3">
            <w:pPr>
              <w:numPr>
                <w:ilvl w:val="0"/>
                <w:numId w:val="28"/>
              </w:numPr>
              <w:rPr>
                <w:rFonts w:ascii="Arial" w:hAnsi="Arial" w:cs="Arial"/>
              </w:rPr>
            </w:pPr>
            <w:r w:rsidRPr="00164A62">
              <w:rPr>
                <w:rFonts w:ascii="Arial" w:hAnsi="Arial" w:cs="Arial"/>
              </w:rPr>
              <w:t xml:space="preserve">Contribute to and attend clinical education workshops and training days and any relevant committees organised by the University. </w:t>
            </w:r>
          </w:p>
          <w:p w14:paraId="3D54C5F7" w14:textId="77777777" w:rsidR="00E63086" w:rsidRPr="00E63086" w:rsidRDefault="00E63086" w:rsidP="001838A3">
            <w:pPr>
              <w:numPr>
                <w:ilvl w:val="0"/>
                <w:numId w:val="28"/>
              </w:numPr>
              <w:rPr>
                <w:rFonts w:ascii="Arial" w:hAnsi="Arial" w:cs="Arial"/>
              </w:rPr>
            </w:pPr>
            <w:r w:rsidRPr="00164A62">
              <w:rPr>
                <w:rFonts w:ascii="Arial" w:hAnsi="Arial" w:cs="Arial"/>
              </w:rPr>
              <w:t>Co-ordinate, allocate, arrange and manage clinical student education within the clinical placement site(s)</w:t>
            </w:r>
          </w:p>
          <w:p w14:paraId="783B6E91" w14:textId="36CA6F21" w:rsidR="00E63086" w:rsidRPr="00164A62" w:rsidRDefault="00E63086" w:rsidP="001838A3">
            <w:pPr>
              <w:numPr>
                <w:ilvl w:val="0"/>
                <w:numId w:val="28"/>
              </w:numPr>
              <w:rPr>
                <w:rFonts w:ascii="Arial" w:hAnsi="Arial" w:cs="Arial"/>
              </w:rPr>
            </w:pPr>
            <w:r w:rsidRPr="00164A62">
              <w:rPr>
                <w:rFonts w:ascii="Arial" w:hAnsi="Arial" w:cs="Arial"/>
              </w:rPr>
              <w:t xml:space="preserve">Facilitate communication and effective working relationships between clinical/non-clinical colleagues and the </w:t>
            </w:r>
            <w:r w:rsidR="00F95313" w:rsidRPr="00164A62">
              <w:rPr>
                <w:rFonts w:ascii="Arial" w:hAnsi="Arial" w:cs="Arial"/>
              </w:rPr>
              <w:t>university-based</w:t>
            </w:r>
            <w:r w:rsidRPr="00164A62">
              <w:rPr>
                <w:rFonts w:ascii="Arial" w:hAnsi="Arial" w:cs="Arial"/>
              </w:rPr>
              <w:t xml:space="preserve"> staff.</w:t>
            </w:r>
          </w:p>
          <w:p w14:paraId="1B0DA8B7" w14:textId="77777777" w:rsidR="00E63086" w:rsidRPr="00164A62" w:rsidRDefault="00E63086" w:rsidP="001838A3">
            <w:pPr>
              <w:numPr>
                <w:ilvl w:val="0"/>
                <w:numId w:val="28"/>
              </w:numPr>
              <w:rPr>
                <w:rFonts w:ascii="Arial" w:hAnsi="Arial" w:cs="Arial"/>
              </w:rPr>
            </w:pPr>
            <w:r w:rsidRPr="00164A62">
              <w:rPr>
                <w:rFonts w:ascii="Arial" w:hAnsi="Arial" w:cs="Arial"/>
              </w:rPr>
              <w:t>Promote inter-professional learning across disciplines in the health care setting.</w:t>
            </w:r>
          </w:p>
          <w:p w14:paraId="760E27A7" w14:textId="77777777" w:rsidR="00E63086" w:rsidRPr="00164A62" w:rsidRDefault="00E63086" w:rsidP="001838A3">
            <w:pPr>
              <w:numPr>
                <w:ilvl w:val="0"/>
                <w:numId w:val="28"/>
              </w:numPr>
              <w:rPr>
                <w:rFonts w:ascii="Arial" w:hAnsi="Arial" w:cs="Arial"/>
              </w:rPr>
            </w:pPr>
            <w:r w:rsidRPr="00164A62">
              <w:rPr>
                <w:rFonts w:ascii="Arial" w:hAnsi="Arial" w:cs="Arial"/>
              </w:rPr>
              <w:t>Participate in the risk assessment and quality assurance mechanisms of the student learning environment.</w:t>
            </w:r>
          </w:p>
          <w:p w14:paraId="18143432" w14:textId="0058B583" w:rsidR="00E63086" w:rsidRDefault="00E63086" w:rsidP="001838A3">
            <w:pPr>
              <w:numPr>
                <w:ilvl w:val="0"/>
                <w:numId w:val="28"/>
              </w:numPr>
              <w:rPr>
                <w:rFonts w:ascii="Arial" w:hAnsi="Arial" w:cs="Arial"/>
              </w:rPr>
            </w:pPr>
            <w:r w:rsidRPr="00164A62">
              <w:rPr>
                <w:rFonts w:ascii="Arial" w:hAnsi="Arial" w:cs="Arial"/>
              </w:rPr>
              <w:t>Contribute to the development and promotion of multiprofessional working in the delivery of a patient centred service.</w:t>
            </w:r>
          </w:p>
          <w:p w14:paraId="663817A3" w14:textId="77777777" w:rsidR="00E63086" w:rsidRPr="00164A62" w:rsidRDefault="00E63086" w:rsidP="00E63086">
            <w:pPr>
              <w:rPr>
                <w:rFonts w:ascii="Arial" w:hAnsi="Arial" w:cs="Arial"/>
              </w:rPr>
            </w:pPr>
          </w:p>
          <w:p w14:paraId="5A2325D3" w14:textId="451B3657" w:rsidR="00E63086" w:rsidRDefault="00E63086" w:rsidP="00E63086">
            <w:pPr>
              <w:rPr>
                <w:rFonts w:ascii="Arial" w:hAnsi="Arial" w:cs="Arial"/>
                <w:b/>
                <w:iCs/>
                <w:lang w:val="en-IE"/>
              </w:rPr>
            </w:pPr>
            <w:r>
              <w:rPr>
                <w:rFonts w:ascii="Arial" w:hAnsi="Arial" w:cs="Arial"/>
                <w:b/>
                <w:iCs/>
                <w:lang w:val="en-IE"/>
              </w:rPr>
              <w:t>Clinical Teaching</w:t>
            </w:r>
          </w:p>
          <w:p w14:paraId="40006F63" w14:textId="738FA9BB" w:rsidR="00E63086" w:rsidRPr="00E63086" w:rsidRDefault="00E63086" w:rsidP="00E63086">
            <w:pPr>
              <w:jc w:val="both"/>
              <w:rPr>
                <w:rFonts w:ascii="Arial" w:hAnsi="Arial" w:cs="Arial"/>
                <w:i/>
              </w:rPr>
            </w:pPr>
            <w:r w:rsidRPr="005D7861">
              <w:rPr>
                <w:rFonts w:ascii="Arial" w:hAnsi="Arial" w:cs="Arial"/>
                <w:i/>
              </w:rPr>
              <w:t>The Radiation Therapist</w:t>
            </w:r>
            <w:r>
              <w:rPr>
                <w:rFonts w:ascii="Arial" w:hAnsi="Arial" w:cs="Arial"/>
                <w:i/>
              </w:rPr>
              <w:t>,</w:t>
            </w:r>
            <w:r w:rsidRPr="005D7861">
              <w:rPr>
                <w:rFonts w:ascii="Arial" w:hAnsi="Arial" w:cs="Arial"/>
                <w:i/>
              </w:rPr>
              <w:t xml:space="preserve"> Clinical Specialist </w:t>
            </w:r>
            <w:r>
              <w:rPr>
                <w:rFonts w:ascii="Arial" w:hAnsi="Arial" w:cs="Arial"/>
                <w:i/>
              </w:rPr>
              <w:t xml:space="preserve">Practice Tutor </w:t>
            </w:r>
            <w:r w:rsidRPr="005D7861">
              <w:rPr>
                <w:rFonts w:ascii="Arial" w:hAnsi="Arial" w:cs="Arial"/>
                <w:i/>
              </w:rPr>
              <w:t>will:</w:t>
            </w:r>
          </w:p>
          <w:p w14:paraId="116EEA52" w14:textId="77777777" w:rsidR="00E63086" w:rsidRPr="00164A62" w:rsidRDefault="00E63086" w:rsidP="001838A3">
            <w:pPr>
              <w:numPr>
                <w:ilvl w:val="0"/>
                <w:numId w:val="28"/>
              </w:numPr>
              <w:rPr>
                <w:rFonts w:ascii="Arial" w:hAnsi="Arial" w:cs="Arial"/>
              </w:rPr>
            </w:pPr>
            <w:r w:rsidRPr="00164A62">
              <w:rPr>
                <w:rFonts w:ascii="Arial" w:hAnsi="Arial" w:cs="Arial"/>
              </w:rPr>
              <w:t xml:space="preserve">Facilitate effective learning within the clinical environment for undergraduate Radiation students. </w:t>
            </w:r>
          </w:p>
          <w:p w14:paraId="671FF705" w14:textId="77777777" w:rsidR="00E63086" w:rsidRPr="00164A62" w:rsidRDefault="00E63086" w:rsidP="001838A3">
            <w:pPr>
              <w:numPr>
                <w:ilvl w:val="0"/>
                <w:numId w:val="28"/>
              </w:numPr>
              <w:rPr>
                <w:rFonts w:ascii="Arial" w:hAnsi="Arial" w:cs="Arial"/>
              </w:rPr>
            </w:pPr>
            <w:r w:rsidRPr="00164A62">
              <w:rPr>
                <w:rFonts w:ascii="Arial" w:hAnsi="Arial" w:cs="Arial"/>
              </w:rPr>
              <w:t xml:space="preserve">Contribute to a professional practice education network. This may include the development and roll out of innovative learning methodologies, common assessment criteria, benchmarking standards for practice education, supervision models, practice teaching skills, and the use of information technology. </w:t>
            </w:r>
          </w:p>
          <w:p w14:paraId="5054739A" w14:textId="77777777" w:rsidR="00E63086" w:rsidRPr="00164A62" w:rsidRDefault="00E63086" w:rsidP="001838A3">
            <w:pPr>
              <w:numPr>
                <w:ilvl w:val="0"/>
                <w:numId w:val="28"/>
              </w:numPr>
              <w:rPr>
                <w:rFonts w:ascii="Arial" w:hAnsi="Arial" w:cs="Arial"/>
              </w:rPr>
            </w:pPr>
            <w:r w:rsidRPr="00164A62">
              <w:rPr>
                <w:rFonts w:ascii="Arial" w:hAnsi="Arial" w:cs="Arial"/>
              </w:rPr>
              <w:t xml:space="preserve">Evaluate the student learning experience within practice and its contribution to the whole learning experience in conjunction with clinical and university staff. </w:t>
            </w:r>
          </w:p>
          <w:p w14:paraId="428B86A0" w14:textId="2282508D" w:rsidR="00E63086" w:rsidRPr="00E63086" w:rsidRDefault="00E63086" w:rsidP="001838A3">
            <w:pPr>
              <w:numPr>
                <w:ilvl w:val="0"/>
                <w:numId w:val="28"/>
              </w:numPr>
              <w:rPr>
                <w:rFonts w:ascii="Arial" w:hAnsi="Arial" w:cs="Arial"/>
              </w:rPr>
            </w:pPr>
            <w:r w:rsidRPr="50C528C4">
              <w:rPr>
                <w:rFonts w:ascii="Arial" w:hAnsi="Arial" w:cs="Arial"/>
              </w:rPr>
              <w:t>There is a requirement for the post holder to be normally present when students are in the department. Annual leave arrangements must be agreed</w:t>
            </w:r>
            <w:r>
              <w:rPr>
                <w:rFonts w:ascii="Arial" w:hAnsi="Arial" w:cs="Arial"/>
              </w:rPr>
              <w:t>, together with the University and the department head.</w:t>
            </w:r>
          </w:p>
          <w:p w14:paraId="775BBC8C" w14:textId="77777777" w:rsidR="00E63086" w:rsidRDefault="00E63086" w:rsidP="00E63086">
            <w:pPr>
              <w:rPr>
                <w:rFonts w:ascii="Arial" w:hAnsi="Arial" w:cs="Arial"/>
                <w:b/>
                <w:iCs/>
                <w:lang w:val="en-IE"/>
              </w:rPr>
            </w:pPr>
          </w:p>
          <w:p w14:paraId="28C3A4E6" w14:textId="3504E37A" w:rsidR="00E63086" w:rsidRDefault="00E63086" w:rsidP="00E63086">
            <w:pPr>
              <w:rPr>
                <w:rFonts w:ascii="Arial" w:hAnsi="Arial" w:cs="Arial"/>
                <w:b/>
                <w:iCs/>
                <w:lang w:val="en-IE"/>
              </w:rPr>
            </w:pPr>
            <w:r w:rsidRPr="00E63086">
              <w:rPr>
                <w:rFonts w:ascii="Arial" w:hAnsi="Arial" w:cs="Arial"/>
                <w:b/>
                <w:iCs/>
                <w:lang w:val="en-IE"/>
              </w:rPr>
              <w:t>Professional Standards &amp; Development</w:t>
            </w:r>
          </w:p>
          <w:p w14:paraId="17977D83" w14:textId="67077169" w:rsidR="00E63086" w:rsidRPr="00E63086" w:rsidRDefault="00E63086" w:rsidP="00E63086">
            <w:pPr>
              <w:jc w:val="both"/>
              <w:rPr>
                <w:rFonts w:ascii="Arial" w:hAnsi="Arial" w:cs="Arial"/>
                <w:i/>
              </w:rPr>
            </w:pPr>
            <w:r w:rsidRPr="005D7861">
              <w:rPr>
                <w:rFonts w:ascii="Arial" w:hAnsi="Arial" w:cs="Arial"/>
                <w:i/>
              </w:rPr>
              <w:t>The Radiation Therapist</w:t>
            </w:r>
            <w:r>
              <w:rPr>
                <w:rFonts w:ascii="Arial" w:hAnsi="Arial" w:cs="Arial"/>
                <w:i/>
              </w:rPr>
              <w:t>,</w:t>
            </w:r>
            <w:r w:rsidRPr="005D7861">
              <w:rPr>
                <w:rFonts w:ascii="Arial" w:hAnsi="Arial" w:cs="Arial"/>
                <w:i/>
              </w:rPr>
              <w:t xml:space="preserve"> Clinical Specialist </w:t>
            </w:r>
            <w:r>
              <w:rPr>
                <w:rFonts w:ascii="Arial" w:hAnsi="Arial" w:cs="Arial"/>
                <w:i/>
              </w:rPr>
              <w:t xml:space="preserve">Practice Tutor </w:t>
            </w:r>
            <w:r w:rsidRPr="005D7861">
              <w:rPr>
                <w:rFonts w:ascii="Arial" w:hAnsi="Arial" w:cs="Arial"/>
                <w:i/>
              </w:rPr>
              <w:t>will:</w:t>
            </w:r>
          </w:p>
          <w:p w14:paraId="4B47D04D" w14:textId="77777777" w:rsidR="00E63086" w:rsidRPr="00E63086" w:rsidRDefault="00E63086" w:rsidP="001838A3">
            <w:pPr>
              <w:numPr>
                <w:ilvl w:val="0"/>
                <w:numId w:val="28"/>
              </w:numPr>
              <w:rPr>
                <w:rFonts w:ascii="Arial" w:hAnsi="Arial" w:cs="Arial"/>
              </w:rPr>
            </w:pPr>
            <w:r w:rsidRPr="00E63086">
              <w:rPr>
                <w:rFonts w:ascii="Arial" w:hAnsi="Arial" w:cs="Arial"/>
              </w:rPr>
              <w:t>Be responsible for maintaining and developing specialist skills and knowledge in all aspects of radiotherapy, keeping own continuous professional development up-to date. Undertake appropriate training to maintain high levels of evidence based clinical skills and competence to practise.</w:t>
            </w:r>
          </w:p>
          <w:p w14:paraId="1D0EE6A0" w14:textId="77777777" w:rsidR="00E63086" w:rsidRPr="00E63086" w:rsidRDefault="00E63086" w:rsidP="001838A3">
            <w:pPr>
              <w:numPr>
                <w:ilvl w:val="0"/>
                <w:numId w:val="28"/>
              </w:numPr>
              <w:rPr>
                <w:rFonts w:ascii="Arial" w:hAnsi="Arial" w:cs="Arial"/>
              </w:rPr>
            </w:pPr>
            <w:r w:rsidRPr="00E63086">
              <w:rPr>
                <w:rFonts w:ascii="Arial" w:hAnsi="Arial" w:cs="Arial"/>
              </w:rPr>
              <w:lastRenderedPageBreak/>
              <w:t>Actively contribute to policies which are critical to patient care and takes account of different functions and service units when developing plans and services</w:t>
            </w:r>
          </w:p>
          <w:p w14:paraId="5FB25AFE" w14:textId="77777777" w:rsidR="00E63086" w:rsidRPr="00E63086" w:rsidRDefault="00E63086" w:rsidP="001838A3">
            <w:pPr>
              <w:numPr>
                <w:ilvl w:val="0"/>
                <w:numId w:val="28"/>
              </w:numPr>
              <w:rPr>
                <w:rFonts w:ascii="Arial" w:hAnsi="Arial" w:cs="Arial"/>
              </w:rPr>
            </w:pPr>
            <w:r w:rsidRPr="00E63086">
              <w:rPr>
                <w:rFonts w:ascii="Arial" w:hAnsi="Arial" w:cs="Arial"/>
              </w:rPr>
              <w:t>Adhere to the hospital’s protocols with an expectation to contribute to the development and implementation of procedures and protocols within the radiation therapy department at a local level and if appropriate at a group/national level.</w:t>
            </w:r>
          </w:p>
          <w:p w14:paraId="5859BE6E" w14:textId="77777777" w:rsidR="00E63086" w:rsidRPr="00E63086" w:rsidRDefault="00E63086" w:rsidP="001838A3">
            <w:pPr>
              <w:numPr>
                <w:ilvl w:val="0"/>
                <w:numId w:val="28"/>
              </w:numPr>
              <w:rPr>
                <w:rFonts w:ascii="Arial" w:hAnsi="Arial" w:cs="Arial"/>
              </w:rPr>
            </w:pPr>
            <w:r w:rsidRPr="00E63086">
              <w:rPr>
                <w:rFonts w:ascii="Arial" w:hAnsi="Arial" w:cs="Arial"/>
              </w:rPr>
              <w:t>Be innovative in service management.</w:t>
            </w:r>
            <w:r w:rsidRPr="005D7861">
              <w:rPr>
                <w:rFonts w:ascii="Arial" w:hAnsi="Arial" w:cs="Arial"/>
              </w:rPr>
              <w:t xml:space="preserve"> Support </w:t>
            </w:r>
            <w:r w:rsidRPr="00E067AE">
              <w:rPr>
                <w:rFonts w:ascii="Arial" w:hAnsi="Arial" w:cs="Arial"/>
              </w:rPr>
              <w:t>the Radiation Therapy Service Manager in the implementation of initiatives aimed at on-going service development and improvement</w:t>
            </w:r>
            <w:r w:rsidRPr="00E63086">
              <w:rPr>
                <w:rFonts w:ascii="Arial" w:hAnsi="Arial" w:cs="Arial"/>
              </w:rPr>
              <w:t>.</w:t>
            </w:r>
          </w:p>
          <w:p w14:paraId="05EB5AFB" w14:textId="77777777" w:rsidR="00E63086" w:rsidRPr="00E63086" w:rsidRDefault="00E63086" w:rsidP="001838A3">
            <w:pPr>
              <w:numPr>
                <w:ilvl w:val="0"/>
                <w:numId w:val="28"/>
              </w:numPr>
              <w:rPr>
                <w:rFonts w:ascii="Arial" w:hAnsi="Arial" w:cs="Arial"/>
              </w:rPr>
            </w:pPr>
            <w:r w:rsidRPr="005D7861">
              <w:rPr>
                <w:rFonts w:ascii="Arial" w:hAnsi="Arial" w:cs="Arial"/>
              </w:rPr>
              <w:t xml:space="preserve">Advise on equipment selection, purchase, replacement or upgrading and </w:t>
            </w:r>
            <w:r w:rsidRPr="00E63086">
              <w:rPr>
                <w:rFonts w:ascii="Arial" w:hAnsi="Arial" w:cs="Arial"/>
              </w:rPr>
              <w:t>plan for changing circumstances.</w:t>
            </w:r>
          </w:p>
          <w:p w14:paraId="310DFA91" w14:textId="77777777" w:rsidR="00E63086" w:rsidRPr="00E63086" w:rsidRDefault="00E63086" w:rsidP="001838A3">
            <w:pPr>
              <w:numPr>
                <w:ilvl w:val="0"/>
                <w:numId w:val="28"/>
              </w:numPr>
              <w:rPr>
                <w:rFonts w:ascii="Arial" w:hAnsi="Arial" w:cs="Arial"/>
              </w:rPr>
            </w:pPr>
            <w:r w:rsidRPr="00E63086">
              <w:rPr>
                <w:rFonts w:ascii="Arial" w:hAnsi="Arial" w:cs="Arial"/>
              </w:rPr>
              <w:t>Be familiar with, understand and comply with all Saolta and departmental policies, procedures and protocols and ensure staff and students within your area of responsibility also comply.</w:t>
            </w:r>
          </w:p>
          <w:p w14:paraId="00526D0A" w14:textId="77777777" w:rsidR="00E63086" w:rsidRPr="00E63086" w:rsidRDefault="00E63086" w:rsidP="001838A3">
            <w:pPr>
              <w:numPr>
                <w:ilvl w:val="0"/>
                <w:numId w:val="28"/>
              </w:numPr>
              <w:rPr>
                <w:rFonts w:ascii="Arial" w:hAnsi="Arial" w:cs="Arial"/>
              </w:rPr>
            </w:pPr>
            <w:r w:rsidRPr="00E63086">
              <w:rPr>
                <w:rFonts w:ascii="Arial" w:hAnsi="Arial" w:cs="Arial"/>
              </w:rPr>
              <w:t>Be familiar with and adhere to relevant legislation governing the use of Ionising Radiations and ensure staff and students within your area of responsibility also comply.</w:t>
            </w:r>
          </w:p>
          <w:p w14:paraId="2A582C6E" w14:textId="77777777" w:rsidR="00E63086" w:rsidRDefault="00E63086" w:rsidP="00E63086">
            <w:pPr>
              <w:rPr>
                <w:rFonts w:ascii="Arial" w:hAnsi="Arial" w:cs="Arial"/>
                <w:b/>
                <w:iCs/>
                <w:lang w:val="en-IE"/>
              </w:rPr>
            </w:pPr>
          </w:p>
          <w:p w14:paraId="752DBC5F" w14:textId="52EEB30F" w:rsidR="00E63086" w:rsidRPr="00E63086" w:rsidRDefault="00E63086" w:rsidP="00E63086">
            <w:pPr>
              <w:rPr>
                <w:rFonts w:ascii="Arial" w:hAnsi="Arial" w:cs="Arial"/>
                <w:b/>
                <w:iCs/>
                <w:lang w:val="en-IE"/>
              </w:rPr>
            </w:pPr>
            <w:r w:rsidRPr="00E63086">
              <w:rPr>
                <w:rFonts w:ascii="Arial" w:hAnsi="Arial" w:cs="Arial"/>
                <w:b/>
                <w:iCs/>
                <w:lang w:val="en-IE"/>
              </w:rPr>
              <w:t>Communication &amp; Information Management</w:t>
            </w:r>
          </w:p>
          <w:p w14:paraId="76A18B43" w14:textId="77777777" w:rsidR="00E63086" w:rsidRPr="00E63086" w:rsidRDefault="00E63086" w:rsidP="00E63086">
            <w:pPr>
              <w:jc w:val="both"/>
              <w:rPr>
                <w:rFonts w:ascii="Arial" w:hAnsi="Arial" w:cs="Arial"/>
                <w:i/>
              </w:rPr>
            </w:pPr>
            <w:r w:rsidRPr="005D7861">
              <w:rPr>
                <w:rFonts w:ascii="Arial" w:hAnsi="Arial" w:cs="Arial"/>
                <w:i/>
              </w:rPr>
              <w:t>The Radiation Therapist</w:t>
            </w:r>
            <w:r>
              <w:rPr>
                <w:rFonts w:ascii="Arial" w:hAnsi="Arial" w:cs="Arial"/>
                <w:i/>
              </w:rPr>
              <w:t>,</w:t>
            </w:r>
            <w:r w:rsidRPr="005D7861">
              <w:rPr>
                <w:rFonts w:ascii="Arial" w:hAnsi="Arial" w:cs="Arial"/>
                <w:i/>
              </w:rPr>
              <w:t xml:space="preserve"> Clinical Specialist </w:t>
            </w:r>
            <w:r>
              <w:rPr>
                <w:rFonts w:ascii="Arial" w:hAnsi="Arial" w:cs="Arial"/>
                <w:i/>
              </w:rPr>
              <w:t xml:space="preserve">Practice Tutor </w:t>
            </w:r>
            <w:r w:rsidRPr="005D7861">
              <w:rPr>
                <w:rFonts w:ascii="Arial" w:hAnsi="Arial" w:cs="Arial"/>
                <w:i/>
              </w:rPr>
              <w:t>will:</w:t>
            </w:r>
          </w:p>
          <w:p w14:paraId="059BAC36" w14:textId="77777777" w:rsidR="00E63086" w:rsidRPr="00E63086" w:rsidRDefault="00E63086" w:rsidP="001838A3">
            <w:pPr>
              <w:numPr>
                <w:ilvl w:val="0"/>
                <w:numId w:val="28"/>
              </w:numPr>
              <w:rPr>
                <w:rFonts w:ascii="Arial" w:hAnsi="Arial" w:cs="Arial"/>
              </w:rPr>
            </w:pPr>
            <w:r w:rsidRPr="00E63086">
              <w:rPr>
                <w:rFonts w:ascii="Arial" w:hAnsi="Arial" w:cs="Arial"/>
              </w:rPr>
              <w:t>Communicate in a clear and empathetic manner to clients and carers / families to address any concerns.</w:t>
            </w:r>
          </w:p>
          <w:p w14:paraId="402A34D0" w14:textId="77777777" w:rsidR="00E63086" w:rsidRPr="00E63086" w:rsidRDefault="00E63086" w:rsidP="001838A3">
            <w:pPr>
              <w:numPr>
                <w:ilvl w:val="0"/>
                <w:numId w:val="28"/>
              </w:numPr>
              <w:rPr>
                <w:rFonts w:ascii="Arial" w:hAnsi="Arial" w:cs="Arial"/>
              </w:rPr>
            </w:pPr>
            <w:r w:rsidRPr="00E63086">
              <w:rPr>
                <w:rFonts w:ascii="Arial" w:hAnsi="Arial" w:cs="Arial"/>
              </w:rPr>
              <w:t>Develop and maintain effective communication with all members of the multidiscipline team to ensure there is an effective flow of information relating to radiotherapy in order to promote mutual respect and understanding of professional roles and responsibilities.</w:t>
            </w:r>
          </w:p>
          <w:p w14:paraId="2E38D4F3" w14:textId="77777777" w:rsidR="00E63086" w:rsidRPr="00E63086" w:rsidRDefault="00E63086" w:rsidP="001838A3">
            <w:pPr>
              <w:numPr>
                <w:ilvl w:val="0"/>
                <w:numId w:val="28"/>
              </w:numPr>
              <w:rPr>
                <w:rFonts w:ascii="Arial" w:hAnsi="Arial" w:cs="Arial"/>
              </w:rPr>
            </w:pPr>
            <w:r w:rsidRPr="00E63086">
              <w:rPr>
                <w:rFonts w:ascii="Arial" w:hAnsi="Arial" w:cs="Arial"/>
              </w:rPr>
              <w:t>Report and record all accidents, incidents, near misses within your area of responsibility, using appropriate hard-copy or electronic documentation and assist with investigations, when necessary.</w:t>
            </w:r>
          </w:p>
          <w:p w14:paraId="554E2965" w14:textId="77777777" w:rsidR="00E63086" w:rsidRPr="00E63086" w:rsidRDefault="00E63086" w:rsidP="001838A3">
            <w:pPr>
              <w:numPr>
                <w:ilvl w:val="0"/>
                <w:numId w:val="28"/>
              </w:numPr>
              <w:rPr>
                <w:rFonts w:ascii="Arial" w:hAnsi="Arial" w:cs="Arial"/>
              </w:rPr>
            </w:pPr>
            <w:r w:rsidRPr="00E63086">
              <w:rPr>
                <w:rFonts w:ascii="Arial" w:hAnsi="Arial" w:cs="Arial"/>
              </w:rPr>
              <w:t>Demonstrate willingness to share knowledge and/or new ideas with staff and colleagues.</w:t>
            </w:r>
          </w:p>
          <w:p w14:paraId="5D2C45DC" w14:textId="77777777" w:rsidR="00E63086" w:rsidRDefault="00E63086" w:rsidP="00E63086">
            <w:pPr>
              <w:rPr>
                <w:rFonts w:ascii="Arial" w:hAnsi="Arial" w:cs="Arial"/>
                <w:b/>
                <w:iCs/>
                <w:lang w:val="en-IE"/>
              </w:rPr>
            </w:pPr>
          </w:p>
          <w:p w14:paraId="3296ED98" w14:textId="4A273515" w:rsidR="00E63086" w:rsidRPr="00E63086" w:rsidRDefault="00E63086" w:rsidP="00E63086">
            <w:pPr>
              <w:rPr>
                <w:rFonts w:ascii="Arial" w:hAnsi="Arial" w:cs="Arial"/>
                <w:b/>
                <w:iCs/>
                <w:lang w:val="en-IE"/>
              </w:rPr>
            </w:pPr>
            <w:r w:rsidRPr="00E63086">
              <w:rPr>
                <w:rFonts w:ascii="Arial" w:hAnsi="Arial" w:cs="Arial"/>
                <w:b/>
                <w:iCs/>
                <w:lang w:val="en-IE"/>
              </w:rPr>
              <w:t>Education &amp; Training</w:t>
            </w:r>
          </w:p>
          <w:p w14:paraId="0A1EF2C4" w14:textId="77777777" w:rsidR="00E63086" w:rsidRPr="00E63086" w:rsidRDefault="00E63086" w:rsidP="00E63086">
            <w:pPr>
              <w:jc w:val="both"/>
              <w:rPr>
                <w:rFonts w:ascii="Arial" w:hAnsi="Arial" w:cs="Arial"/>
                <w:i/>
              </w:rPr>
            </w:pPr>
            <w:r w:rsidRPr="005D7861">
              <w:rPr>
                <w:rFonts w:ascii="Arial" w:hAnsi="Arial" w:cs="Arial"/>
                <w:i/>
              </w:rPr>
              <w:t>The Radiation Therapist</w:t>
            </w:r>
            <w:r>
              <w:rPr>
                <w:rFonts w:ascii="Arial" w:hAnsi="Arial" w:cs="Arial"/>
                <w:i/>
              </w:rPr>
              <w:t>,</w:t>
            </w:r>
            <w:r w:rsidRPr="005D7861">
              <w:rPr>
                <w:rFonts w:ascii="Arial" w:hAnsi="Arial" w:cs="Arial"/>
                <w:i/>
              </w:rPr>
              <w:t xml:space="preserve"> Clinical Specialist </w:t>
            </w:r>
            <w:r>
              <w:rPr>
                <w:rFonts w:ascii="Arial" w:hAnsi="Arial" w:cs="Arial"/>
                <w:i/>
              </w:rPr>
              <w:t xml:space="preserve">Practice Tutor </w:t>
            </w:r>
            <w:r w:rsidRPr="005D7861">
              <w:rPr>
                <w:rFonts w:ascii="Arial" w:hAnsi="Arial" w:cs="Arial"/>
                <w:i/>
              </w:rPr>
              <w:t>will:</w:t>
            </w:r>
          </w:p>
          <w:p w14:paraId="398DA10D" w14:textId="77777777" w:rsidR="00E63086" w:rsidRPr="00E63086" w:rsidRDefault="00E63086" w:rsidP="001838A3">
            <w:pPr>
              <w:numPr>
                <w:ilvl w:val="0"/>
                <w:numId w:val="28"/>
              </w:numPr>
              <w:rPr>
                <w:rFonts w:ascii="Arial" w:hAnsi="Arial" w:cs="Arial"/>
              </w:rPr>
            </w:pPr>
            <w:r w:rsidRPr="00E63086">
              <w:rPr>
                <w:rFonts w:ascii="Arial" w:hAnsi="Arial" w:cs="Arial"/>
              </w:rPr>
              <w:t>Keep up-to-date in all aspects of radiotherapy and take responsibility for own continuous professional development, undertaking appropriate training and maintaining competence to practice.</w:t>
            </w:r>
          </w:p>
          <w:p w14:paraId="096853E8" w14:textId="577CB9FA" w:rsidR="00E63086" w:rsidRPr="00E63086" w:rsidRDefault="00E63086" w:rsidP="001838A3">
            <w:pPr>
              <w:numPr>
                <w:ilvl w:val="0"/>
                <w:numId w:val="28"/>
              </w:numPr>
              <w:rPr>
                <w:rFonts w:ascii="Arial" w:hAnsi="Arial" w:cs="Arial"/>
              </w:rPr>
            </w:pPr>
            <w:r w:rsidRPr="00E63086">
              <w:rPr>
                <w:rFonts w:ascii="Arial" w:hAnsi="Arial" w:cs="Arial"/>
              </w:rPr>
              <w:t xml:space="preserve">Undertake and keep up-to-date all mandatory training as required by the </w:t>
            </w:r>
            <w:r>
              <w:rPr>
                <w:rFonts w:ascii="Arial" w:hAnsi="Arial" w:cs="Arial"/>
              </w:rPr>
              <w:t>HSE West &amp; North West Region</w:t>
            </w:r>
            <w:r w:rsidRPr="00E63086">
              <w:rPr>
                <w:rFonts w:ascii="Arial" w:hAnsi="Arial" w:cs="Arial"/>
              </w:rPr>
              <w:t>.</w:t>
            </w:r>
          </w:p>
          <w:p w14:paraId="02679924" w14:textId="77777777" w:rsidR="00E63086" w:rsidRPr="00E63086" w:rsidRDefault="00E63086" w:rsidP="001838A3">
            <w:pPr>
              <w:numPr>
                <w:ilvl w:val="0"/>
                <w:numId w:val="28"/>
              </w:numPr>
              <w:rPr>
                <w:rFonts w:ascii="Arial" w:hAnsi="Arial" w:cs="Arial"/>
              </w:rPr>
            </w:pPr>
            <w:r w:rsidRPr="00E63086">
              <w:rPr>
                <w:rFonts w:ascii="Arial" w:hAnsi="Arial" w:cs="Arial"/>
              </w:rPr>
              <w:t>Provide specialist clinical training and supervision for less experienced Radiation Therapists.</w:t>
            </w:r>
          </w:p>
          <w:p w14:paraId="5B6AB3D9" w14:textId="77777777" w:rsidR="00E63086" w:rsidRPr="00E63086" w:rsidRDefault="00E63086" w:rsidP="001838A3">
            <w:pPr>
              <w:numPr>
                <w:ilvl w:val="0"/>
                <w:numId w:val="28"/>
              </w:numPr>
              <w:rPr>
                <w:rFonts w:ascii="Arial" w:hAnsi="Arial" w:cs="Arial"/>
              </w:rPr>
            </w:pPr>
            <w:r w:rsidRPr="00E63086">
              <w:rPr>
                <w:rFonts w:ascii="Arial" w:hAnsi="Arial" w:cs="Arial"/>
              </w:rPr>
              <w:t>Be responsible, in partnership with wider network management, for the education of student therapist through provision of placements and through support for Therapists who are practice educators within their department.</w:t>
            </w:r>
          </w:p>
          <w:p w14:paraId="27826766" w14:textId="77777777" w:rsidR="00E63086" w:rsidRPr="00E63086" w:rsidRDefault="00E63086" w:rsidP="001838A3">
            <w:pPr>
              <w:numPr>
                <w:ilvl w:val="0"/>
                <w:numId w:val="28"/>
              </w:numPr>
              <w:rPr>
                <w:rFonts w:ascii="Arial" w:hAnsi="Arial" w:cs="Arial"/>
              </w:rPr>
            </w:pPr>
            <w:r w:rsidRPr="00E63086">
              <w:rPr>
                <w:rFonts w:ascii="Arial" w:hAnsi="Arial" w:cs="Arial"/>
              </w:rPr>
              <w:t>Ensure excellent work practices and educate others through coaching and mentoring.</w:t>
            </w:r>
          </w:p>
          <w:p w14:paraId="6237C90E" w14:textId="345B4E64" w:rsidR="00E63086" w:rsidRDefault="00E63086" w:rsidP="001838A3">
            <w:pPr>
              <w:numPr>
                <w:ilvl w:val="0"/>
                <w:numId w:val="28"/>
              </w:numPr>
              <w:rPr>
                <w:rFonts w:ascii="Arial" w:hAnsi="Arial" w:cs="Arial"/>
              </w:rPr>
            </w:pPr>
            <w:r w:rsidRPr="005D7861">
              <w:rPr>
                <w:rFonts w:ascii="Arial" w:hAnsi="Arial" w:cs="Arial"/>
              </w:rPr>
              <w:t>Develop and maintain a training function as may be required in relation to qualified staff and/or trainees and students. Supervise and assess all training as required.</w:t>
            </w:r>
          </w:p>
          <w:p w14:paraId="2DDB3490" w14:textId="480D8C78" w:rsidR="001838A3" w:rsidRPr="001838A3" w:rsidRDefault="001838A3" w:rsidP="001838A3">
            <w:pPr>
              <w:numPr>
                <w:ilvl w:val="0"/>
                <w:numId w:val="28"/>
              </w:numPr>
              <w:rPr>
                <w:rFonts w:ascii="Arial" w:hAnsi="Arial" w:cs="Arial"/>
                <w:color w:val="000000" w:themeColor="text1"/>
                <w:lang w:val="en-IE"/>
              </w:rPr>
            </w:pPr>
            <w:r w:rsidRPr="00D8553F">
              <w:rPr>
                <w:rFonts w:ascii="Arial" w:hAnsi="Arial" w:cs="Arial"/>
                <w:color w:val="000000" w:themeColor="text1"/>
                <w:lang w:val="en-IE"/>
              </w:rPr>
              <w:t>Engage in the HSE performance achievement process in conjunction with your Line Manager and staff as appropriate.</w:t>
            </w:r>
          </w:p>
          <w:p w14:paraId="02636AC2" w14:textId="77777777" w:rsidR="00E63086" w:rsidRPr="00E63086" w:rsidRDefault="00E63086" w:rsidP="00E63086">
            <w:pPr>
              <w:rPr>
                <w:rFonts w:ascii="Arial" w:hAnsi="Arial" w:cs="Arial"/>
              </w:rPr>
            </w:pPr>
          </w:p>
          <w:p w14:paraId="11290BDC" w14:textId="77777777" w:rsidR="00E63086" w:rsidRPr="00E63086" w:rsidRDefault="00E63086" w:rsidP="00E63086">
            <w:pPr>
              <w:rPr>
                <w:rFonts w:ascii="Arial" w:hAnsi="Arial" w:cs="Arial"/>
                <w:b/>
                <w:iCs/>
                <w:lang w:val="en-IE"/>
              </w:rPr>
            </w:pPr>
            <w:r w:rsidRPr="00E63086">
              <w:rPr>
                <w:rFonts w:ascii="Arial" w:hAnsi="Arial" w:cs="Arial"/>
                <w:b/>
                <w:iCs/>
                <w:lang w:val="en-IE"/>
              </w:rPr>
              <w:t>Leading &amp; Building the Team</w:t>
            </w:r>
          </w:p>
          <w:p w14:paraId="61351B01" w14:textId="77777777" w:rsidR="00E63086" w:rsidRPr="00E63086" w:rsidRDefault="00E63086" w:rsidP="00E63086">
            <w:pPr>
              <w:jc w:val="both"/>
              <w:rPr>
                <w:rFonts w:ascii="Arial" w:hAnsi="Arial" w:cs="Arial"/>
                <w:i/>
              </w:rPr>
            </w:pPr>
            <w:r w:rsidRPr="005D7861">
              <w:rPr>
                <w:rFonts w:ascii="Arial" w:hAnsi="Arial" w:cs="Arial"/>
                <w:i/>
              </w:rPr>
              <w:t>The Radiation Therapist</w:t>
            </w:r>
            <w:r>
              <w:rPr>
                <w:rFonts w:ascii="Arial" w:hAnsi="Arial" w:cs="Arial"/>
                <w:i/>
              </w:rPr>
              <w:t>,</w:t>
            </w:r>
            <w:r w:rsidRPr="005D7861">
              <w:rPr>
                <w:rFonts w:ascii="Arial" w:hAnsi="Arial" w:cs="Arial"/>
                <w:i/>
              </w:rPr>
              <w:t xml:space="preserve"> Clinical Specialist </w:t>
            </w:r>
            <w:r>
              <w:rPr>
                <w:rFonts w:ascii="Arial" w:hAnsi="Arial" w:cs="Arial"/>
                <w:i/>
              </w:rPr>
              <w:t xml:space="preserve">Practice Tutor </w:t>
            </w:r>
            <w:r w:rsidRPr="005D7861">
              <w:rPr>
                <w:rFonts w:ascii="Arial" w:hAnsi="Arial" w:cs="Arial"/>
                <w:i/>
              </w:rPr>
              <w:t>will:</w:t>
            </w:r>
          </w:p>
          <w:p w14:paraId="3E0635DF" w14:textId="77777777" w:rsidR="00E63086" w:rsidRPr="00E63086" w:rsidRDefault="00E63086" w:rsidP="001838A3">
            <w:pPr>
              <w:numPr>
                <w:ilvl w:val="0"/>
                <w:numId w:val="28"/>
              </w:numPr>
              <w:rPr>
                <w:rFonts w:ascii="Arial" w:hAnsi="Arial" w:cs="Arial"/>
              </w:rPr>
            </w:pPr>
            <w:r w:rsidRPr="00E63086">
              <w:rPr>
                <w:rFonts w:ascii="Arial" w:hAnsi="Arial" w:cs="Arial"/>
              </w:rPr>
              <w:t>Deputise for the Radiation Therapy Service Manager (RTSM) as required.</w:t>
            </w:r>
          </w:p>
          <w:p w14:paraId="0F4D913E" w14:textId="77777777" w:rsidR="00E63086" w:rsidRPr="00E63086" w:rsidRDefault="00E63086" w:rsidP="001838A3">
            <w:pPr>
              <w:numPr>
                <w:ilvl w:val="0"/>
                <w:numId w:val="28"/>
              </w:numPr>
              <w:rPr>
                <w:rFonts w:ascii="Arial" w:hAnsi="Arial" w:cs="Arial"/>
              </w:rPr>
            </w:pPr>
            <w:r w:rsidRPr="00E63086">
              <w:rPr>
                <w:rFonts w:ascii="Arial" w:hAnsi="Arial" w:cs="Arial"/>
              </w:rPr>
              <w:t>Ensure high standards of practice in own work areas and act as a professional role model for other staff.  Facilitate the work of staff by offering advice and support.</w:t>
            </w:r>
          </w:p>
          <w:p w14:paraId="2DC9BA36" w14:textId="77777777" w:rsidR="00E63086" w:rsidRPr="00E63086" w:rsidRDefault="00E63086" w:rsidP="001838A3">
            <w:pPr>
              <w:numPr>
                <w:ilvl w:val="0"/>
                <w:numId w:val="28"/>
              </w:numPr>
              <w:rPr>
                <w:rFonts w:ascii="Arial" w:hAnsi="Arial" w:cs="Arial"/>
              </w:rPr>
            </w:pPr>
            <w:r w:rsidRPr="00E63086">
              <w:rPr>
                <w:rFonts w:ascii="Arial" w:hAnsi="Arial" w:cs="Arial"/>
              </w:rPr>
              <w:t xml:space="preserve">Develop staff to their full potential by devolving authority and responsibility within professional limits.  Lead and enthuse the team around change issues. </w:t>
            </w:r>
          </w:p>
          <w:p w14:paraId="2EF9766C" w14:textId="77777777" w:rsidR="00E63086" w:rsidRPr="00E63086" w:rsidRDefault="00E63086" w:rsidP="001838A3">
            <w:pPr>
              <w:numPr>
                <w:ilvl w:val="0"/>
                <w:numId w:val="28"/>
              </w:numPr>
              <w:rPr>
                <w:rFonts w:ascii="Arial" w:hAnsi="Arial" w:cs="Arial"/>
              </w:rPr>
            </w:pPr>
            <w:r w:rsidRPr="00E63086">
              <w:rPr>
                <w:rFonts w:ascii="Arial" w:hAnsi="Arial" w:cs="Arial"/>
              </w:rPr>
              <w:t>Allocate responsibilities to appropriate staff.</w:t>
            </w:r>
            <w:r w:rsidRPr="005D7861">
              <w:rPr>
                <w:rFonts w:ascii="Arial" w:hAnsi="Arial" w:cs="Arial"/>
              </w:rPr>
              <w:t xml:space="preserve"> </w:t>
            </w:r>
            <w:r>
              <w:rPr>
                <w:rFonts w:ascii="Arial" w:hAnsi="Arial" w:cs="Arial"/>
              </w:rPr>
              <w:t xml:space="preserve"> </w:t>
            </w:r>
            <w:r w:rsidRPr="00E63086">
              <w:rPr>
                <w:rFonts w:ascii="Arial" w:hAnsi="Arial" w:cs="Arial"/>
              </w:rPr>
              <w:t xml:space="preserve">Ensure the optimum and effective use of staff through efficient scheduling, skills/grade mix planning, workload measurement and staff deployment in cooperation with Radiation Therapy Service Manager. </w:t>
            </w:r>
          </w:p>
          <w:p w14:paraId="3340C7AE" w14:textId="77777777" w:rsidR="00E63086" w:rsidRPr="00E63086" w:rsidRDefault="00E63086" w:rsidP="001838A3">
            <w:pPr>
              <w:numPr>
                <w:ilvl w:val="0"/>
                <w:numId w:val="28"/>
              </w:numPr>
              <w:rPr>
                <w:rFonts w:ascii="Arial" w:hAnsi="Arial" w:cs="Arial"/>
              </w:rPr>
            </w:pPr>
            <w:r w:rsidRPr="00E63086">
              <w:rPr>
                <w:rFonts w:ascii="Arial" w:hAnsi="Arial" w:cs="Arial"/>
              </w:rPr>
              <w:t>Provide leadership skills at local level and where appropriate at group level for the professional development of Radiation Therapists and contribute to the development of other professions as required.</w:t>
            </w:r>
          </w:p>
          <w:p w14:paraId="57392BC3" w14:textId="77777777" w:rsidR="00E63086" w:rsidRPr="00E63086" w:rsidRDefault="00E63086" w:rsidP="001838A3">
            <w:pPr>
              <w:numPr>
                <w:ilvl w:val="0"/>
                <w:numId w:val="28"/>
              </w:numPr>
              <w:rPr>
                <w:rFonts w:ascii="Arial" w:hAnsi="Arial" w:cs="Arial"/>
              </w:rPr>
            </w:pPr>
            <w:r w:rsidRPr="00E63086">
              <w:rPr>
                <w:rFonts w:ascii="Arial" w:hAnsi="Arial" w:cs="Arial"/>
              </w:rPr>
              <w:lastRenderedPageBreak/>
              <w:t xml:space="preserve">Develop staff morale by delegating appropriately.  Define team goals and keep the team focused. </w:t>
            </w:r>
          </w:p>
          <w:p w14:paraId="4750B19B" w14:textId="77777777" w:rsidR="00E63086" w:rsidRPr="00E63086" w:rsidRDefault="00E63086" w:rsidP="001838A3">
            <w:pPr>
              <w:numPr>
                <w:ilvl w:val="0"/>
                <w:numId w:val="28"/>
              </w:numPr>
              <w:rPr>
                <w:rFonts w:ascii="Arial" w:hAnsi="Arial" w:cs="Arial"/>
              </w:rPr>
            </w:pPr>
            <w:r w:rsidRPr="00E63086">
              <w:rPr>
                <w:rFonts w:ascii="Arial" w:hAnsi="Arial" w:cs="Arial"/>
              </w:rPr>
              <w:t xml:space="preserve">Take responsibility for managing and improving attendance of staff within your area of responsibility in accordance with the HSE </w:t>
            </w:r>
            <w:r w:rsidRPr="005D7861">
              <w:rPr>
                <w:rFonts w:ascii="Arial" w:hAnsi="Arial" w:cs="Arial"/>
              </w:rPr>
              <w:t>Managing Attendance Policy (January 2009) Revised 2014.</w:t>
            </w:r>
          </w:p>
          <w:p w14:paraId="7DBA5202" w14:textId="77777777" w:rsidR="00E63086" w:rsidRPr="00E63086" w:rsidRDefault="00E63086" w:rsidP="001838A3">
            <w:pPr>
              <w:numPr>
                <w:ilvl w:val="0"/>
                <w:numId w:val="28"/>
              </w:numPr>
              <w:rPr>
                <w:rFonts w:ascii="Arial" w:hAnsi="Arial" w:cs="Arial"/>
              </w:rPr>
            </w:pPr>
            <w:r w:rsidRPr="00E63086">
              <w:rPr>
                <w:rFonts w:ascii="Arial" w:hAnsi="Arial" w:cs="Arial"/>
              </w:rPr>
              <w:t>Monitor workload pressures on staff and intervene as appropriate.</w:t>
            </w:r>
          </w:p>
          <w:p w14:paraId="6FE91A99" w14:textId="77777777" w:rsidR="00E63086" w:rsidRPr="00E63086" w:rsidRDefault="00E63086" w:rsidP="001838A3">
            <w:pPr>
              <w:numPr>
                <w:ilvl w:val="0"/>
                <w:numId w:val="28"/>
              </w:numPr>
              <w:rPr>
                <w:rFonts w:ascii="Arial" w:hAnsi="Arial" w:cs="Arial"/>
              </w:rPr>
            </w:pPr>
            <w:r w:rsidRPr="00E63086">
              <w:rPr>
                <w:rFonts w:ascii="Arial" w:hAnsi="Arial" w:cs="Arial"/>
              </w:rPr>
              <w:t xml:space="preserve">Hold regular team briefings and encourage a contribution from all staff. </w:t>
            </w:r>
          </w:p>
          <w:p w14:paraId="35FC1D9C" w14:textId="78C7D9F6" w:rsidR="00CA37DB" w:rsidRDefault="00CA37DB" w:rsidP="00E63086">
            <w:pPr>
              <w:contextualSpacing/>
              <w:rPr>
                <w:rFonts w:ascii="Arial" w:hAnsi="Arial" w:cs="Arial"/>
                <w:lang w:val="en-IE"/>
              </w:rPr>
            </w:pPr>
          </w:p>
          <w:p w14:paraId="26BCC45D" w14:textId="77777777" w:rsidR="00E63086" w:rsidRPr="00E63086" w:rsidRDefault="00E63086" w:rsidP="00E63086">
            <w:pPr>
              <w:rPr>
                <w:rFonts w:ascii="Arial" w:hAnsi="Arial" w:cs="Arial"/>
                <w:b/>
                <w:iCs/>
                <w:lang w:val="en-IE"/>
              </w:rPr>
            </w:pPr>
            <w:r w:rsidRPr="00E63086">
              <w:rPr>
                <w:rFonts w:ascii="Arial" w:hAnsi="Arial" w:cs="Arial"/>
                <w:b/>
                <w:iCs/>
                <w:lang w:val="en-IE"/>
              </w:rPr>
              <w:t>Quality Assurance</w:t>
            </w:r>
          </w:p>
          <w:p w14:paraId="2D65B913" w14:textId="77777777" w:rsidR="00E63086" w:rsidRPr="00E63086" w:rsidRDefault="00E63086" w:rsidP="00E63086">
            <w:pPr>
              <w:jc w:val="both"/>
              <w:rPr>
                <w:rFonts w:ascii="Arial" w:hAnsi="Arial" w:cs="Arial"/>
                <w:i/>
              </w:rPr>
            </w:pPr>
            <w:r w:rsidRPr="005D7861">
              <w:rPr>
                <w:rFonts w:ascii="Arial" w:hAnsi="Arial" w:cs="Arial"/>
                <w:i/>
              </w:rPr>
              <w:t>The Radiation Therapist</w:t>
            </w:r>
            <w:r>
              <w:rPr>
                <w:rFonts w:ascii="Arial" w:hAnsi="Arial" w:cs="Arial"/>
                <w:i/>
              </w:rPr>
              <w:t>,</w:t>
            </w:r>
            <w:r w:rsidRPr="005D7861">
              <w:rPr>
                <w:rFonts w:ascii="Arial" w:hAnsi="Arial" w:cs="Arial"/>
                <w:i/>
              </w:rPr>
              <w:t xml:space="preserve"> Clinical Specialist </w:t>
            </w:r>
            <w:r>
              <w:rPr>
                <w:rFonts w:ascii="Arial" w:hAnsi="Arial" w:cs="Arial"/>
                <w:i/>
              </w:rPr>
              <w:t xml:space="preserve">Practice Tutor </w:t>
            </w:r>
            <w:r w:rsidRPr="005D7861">
              <w:rPr>
                <w:rFonts w:ascii="Arial" w:hAnsi="Arial" w:cs="Arial"/>
                <w:i/>
              </w:rPr>
              <w:t>will:</w:t>
            </w:r>
          </w:p>
          <w:p w14:paraId="6B1C544B" w14:textId="77777777" w:rsidR="00E63086" w:rsidRPr="00E63086" w:rsidRDefault="00E63086" w:rsidP="001838A3">
            <w:pPr>
              <w:numPr>
                <w:ilvl w:val="0"/>
                <w:numId w:val="28"/>
              </w:numPr>
              <w:rPr>
                <w:rFonts w:ascii="Arial" w:hAnsi="Arial" w:cs="Arial"/>
              </w:rPr>
            </w:pPr>
            <w:r w:rsidRPr="00E63086">
              <w:rPr>
                <w:rFonts w:ascii="Arial" w:hAnsi="Arial" w:cs="Arial"/>
              </w:rPr>
              <w:t>Ensure that the needs of patients and their carers’ are at the core of the delivery of radiotherapy services.  Monitor the patient's mental and physical condition to ensure safety and accuracy of procedure.</w:t>
            </w:r>
          </w:p>
          <w:p w14:paraId="38DAB72F" w14:textId="77777777" w:rsidR="00E63086" w:rsidRPr="00E63086" w:rsidRDefault="00E63086" w:rsidP="001838A3">
            <w:pPr>
              <w:numPr>
                <w:ilvl w:val="0"/>
                <w:numId w:val="28"/>
              </w:numPr>
              <w:rPr>
                <w:rFonts w:ascii="Arial" w:hAnsi="Arial" w:cs="Arial"/>
              </w:rPr>
            </w:pPr>
            <w:r w:rsidRPr="00E63086">
              <w:rPr>
                <w:rFonts w:ascii="Arial" w:hAnsi="Arial" w:cs="Arial"/>
              </w:rPr>
              <w:t>Delivery of appropriate advice to patients either in person or by referral to another health care professional (i.e. Dietician, Social Worker, Physiotherapist, etc.)</w:t>
            </w:r>
          </w:p>
          <w:p w14:paraId="39B25C51" w14:textId="77777777" w:rsidR="00E63086" w:rsidRPr="00E63086" w:rsidRDefault="00E63086" w:rsidP="001838A3">
            <w:pPr>
              <w:numPr>
                <w:ilvl w:val="0"/>
                <w:numId w:val="28"/>
              </w:numPr>
              <w:rPr>
                <w:rFonts w:ascii="Arial" w:hAnsi="Arial" w:cs="Arial"/>
              </w:rPr>
            </w:pPr>
            <w:r w:rsidRPr="00E63086">
              <w:rPr>
                <w:rFonts w:ascii="Arial" w:hAnsi="Arial" w:cs="Arial"/>
              </w:rPr>
              <w:t>Ensure adherence to all codes and guidelines relating to professional practice including the maintenance of quality assurance standards.</w:t>
            </w:r>
          </w:p>
          <w:p w14:paraId="0A8C6BE4" w14:textId="77777777" w:rsidR="00E63086" w:rsidRPr="005D7861" w:rsidRDefault="00E63086" w:rsidP="001838A3">
            <w:pPr>
              <w:numPr>
                <w:ilvl w:val="0"/>
                <w:numId w:val="28"/>
              </w:numPr>
              <w:rPr>
                <w:rFonts w:ascii="Arial" w:hAnsi="Arial" w:cs="Arial"/>
              </w:rPr>
            </w:pPr>
            <w:r>
              <w:rPr>
                <w:rFonts w:ascii="Arial" w:hAnsi="Arial" w:cs="Arial"/>
              </w:rPr>
              <w:t>Be familiar</w:t>
            </w:r>
            <w:r w:rsidRPr="005D7861">
              <w:rPr>
                <w:rFonts w:ascii="Arial" w:hAnsi="Arial" w:cs="Arial"/>
              </w:rPr>
              <w:t xml:space="preserve"> with the relevant </w:t>
            </w:r>
            <w:r>
              <w:rPr>
                <w:rFonts w:ascii="Arial" w:hAnsi="Arial" w:cs="Arial"/>
              </w:rPr>
              <w:t>o</w:t>
            </w:r>
            <w:r w:rsidRPr="005D7861">
              <w:rPr>
                <w:rFonts w:ascii="Arial" w:hAnsi="Arial" w:cs="Arial"/>
              </w:rPr>
              <w:t xml:space="preserve">rganisational </w:t>
            </w:r>
            <w:r>
              <w:rPr>
                <w:rFonts w:ascii="Arial" w:hAnsi="Arial" w:cs="Arial"/>
              </w:rPr>
              <w:t>p</w:t>
            </w:r>
            <w:r w:rsidRPr="005D7861">
              <w:rPr>
                <w:rFonts w:ascii="Arial" w:hAnsi="Arial" w:cs="Arial"/>
              </w:rPr>
              <w:t xml:space="preserve">olicies, </w:t>
            </w:r>
            <w:r>
              <w:rPr>
                <w:rFonts w:ascii="Arial" w:hAnsi="Arial" w:cs="Arial"/>
              </w:rPr>
              <w:t>p</w:t>
            </w:r>
            <w:r w:rsidRPr="005D7861">
              <w:rPr>
                <w:rFonts w:ascii="Arial" w:hAnsi="Arial" w:cs="Arial"/>
              </w:rPr>
              <w:t xml:space="preserve">rocedures &amp; </w:t>
            </w:r>
            <w:r>
              <w:rPr>
                <w:rFonts w:ascii="Arial" w:hAnsi="Arial" w:cs="Arial"/>
              </w:rPr>
              <w:t>s</w:t>
            </w:r>
            <w:r w:rsidRPr="005D7861">
              <w:rPr>
                <w:rFonts w:ascii="Arial" w:hAnsi="Arial" w:cs="Arial"/>
              </w:rPr>
              <w:t>tandards in relation to infection control, hygiene services, health &amp; safety.</w:t>
            </w:r>
          </w:p>
          <w:p w14:paraId="4813C2D9" w14:textId="77777777" w:rsidR="00E63086" w:rsidRPr="00E63086" w:rsidRDefault="00E63086" w:rsidP="001838A3">
            <w:pPr>
              <w:numPr>
                <w:ilvl w:val="0"/>
                <w:numId w:val="28"/>
              </w:numPr>
              <w:rPr>
                <w:rFonts w:ascii="Arial" w:hAnsi="Arial" w:cs="Arial"/>
              </w:rPr>
            </w:pPr>
            <w:r w:rsidRPr="00E63086">
              <w:rPr>
                <w:rFonts w:ascii="Arial" w:hAnsi="Arial" w:cs="Arial"/>
              </w:rPr>
              <w:t xml:space="preserve">Participate in the development of radiotherapy policies, procedures, work instructions and clinical protocols and in the process of internal and external audit. </w:t>
            </w:r>
          </w:p>
          <w:p w14:paraId="3926E170" w14:textId="77777777" w:rsidR="00E63086" w:rsidRPr="00E63086" w:rsidRDefault="00E63086" w:rsidP="001838A3">
            <w:pPr>
              <w:numPr>
                <w:ilvl w:val="0"/>
                <w:numId w:val="28"/>
              </w:numPr>
              <w:rPr>
                <w:rFonts w:ascii="Arial" w:hAnsi="Arial" w:cs="Arial"/>
              </w:rPr>
            </w:pPr>
            <w:r w:rsidRPr="00E63086">
              <w:rPr>
                <w:rFonts w:ascii="Arial" w:hAnsi="Arial" w:cs="Arial"/>
              </w:rPr>
              <w:t>Regularly measure and review practice and clinical standards of care.</w:t>
            </w:r>
          </w:p>
          <w:p w14:paraId="23A36107" w14:textId="77777777" w:rsidR="00E63086" w:rsidRPr="00E63086" w:rsidRDefault="00E63086" w:rsidP="001838A3">
            <w:pPr>
              <w:numPr>
                <w:ilvl w:val="0"/>
                <w:numId w:val="28"/>
              </w:numPr>
              <w:rPr>
                <w:rFonts w:ascii="Arial" w:hAnsi="Arial" w:cs="Arial"/>
              </w:rPr>
            </w:pPr>
            <w:r w:rsidRPr="00E63086">
              <w:rPr>
                <w:rFonts w:ascii="Arial" w:hAnsi="Arial" w:cs="Arial"/>
              </w:rPr>
              <w:t>Identify areas for quality improvement and work with multi-disciplinary team members in achieving a quality improvement.</w:t>
            </w:r>
          </w:p>
          <w:p w14:paraId="4DCE0D21" w14:textId="77777777" w:rsidR="00E63086" w:rsidRPr="005D7861" w:rsidRDefault="00E63086" w:rsidP="001838A3">
            <w:pPr>
              <w:numPr>
                <w:ilvl w:val="0"/>
                <w:numId w:val="28"/>
              </w:numPr>
              <w:rPr>
                <w:rFonts w:ascii="Arial" w:hAnsi="Arial" w:cs="Arial"/>
              </w:rPr>
            </w:pPr>
            <w:r w:rsidRPr="005D7861">
              <w:rPr>
                <w:rFonts w:ascii="Arial" w:hAnsi="Arial" w:cs="Arial"/>
              </w:rPr>
              <w:t xml:space="preserve">Ensure that </w:t>
            </w:r>
            <w:r w:rsidRPr="00E63086">
              <w:rPr>
                <w:rFonts w:ascii="Arial" w:hAnsi="Arial" w:cs="Arial"/>
              </w:rPr>
              <w:t xml:space="preserve">Policies for the Safe Use and Application of Ionising Radiation including Standard Operating Procedures issued by the Radiation Safety Committee of Galway University Hospitals </w:t>
            </w:r>
            <w:r w:rsidRPr="005D7861">
              <w:rPr>
                <w:rFonts w:ascii="Arial" w:hAnsi="Arial" w:cs="Arial"/>
              </w:rPr>
              <w:t xml:space="preserve">and all relevant legislation on radiation safety is understood and complied with by staff. </w:t>
            </w:r>
          </w:p>
          <w:p w14:paraId="74DA7EAE" w14:textId="77777777" w:rsidR="00E63086" w:rsidRPr="00E63086" w:rsidRDefault="00E63086" w:rsidP="001838A3">
            <w:pPr>
              <w:numPr>
                <w:ilvl w:val="0"/>
                <w:numId w:val="28"/>
              </w:numPr>
              <w:rPr>
                <w:rFonts w:ascii="Arial" w:hAnsi="Arial" w:cs="Arial"/>
              </w:rPr>
            </w:pPr>
            <w:r w:rsidRPr="00E63086">
              <w:rPr>
                <w:rFonts w:ascii="Arial" w:hAnsi="Arial" w:cs="Arial"/>
              </w:rPr>
              <w:t>Support the Radiation Therapy Service Manager in setting, monitoring and maintaining the highest standards of care within the radiotherapy quality management system.</w:t>
            </w:r>
          </w:p>
          <w:p w14:paraId="7D3AD54A" w14:textId="77777777" w:rsidR="00E63086" w:rsidRPr="00E63086" w:rsidRDefault="00E63086" w:rsidP="001838A3">
            <w:pPr>
              <w:numPr>
                <w:ilvl w:val="0"/>
                <w:numId w:val="28"/>
              </w:numPr>
              <w:rPr>
                <w:rFonts w:ascii="Arial" w:hAnsi="Arial" w:cs="Arial"/>
              </w:rPr>
            </w:pPr>
            <w:r w:rsidRPr="00E63086">
              <w:rPr>
                <w:rFonts w:ascii="Arial" w:hAnsi="Arial" w:cs="Arial"/>
              </w:rPr>
              <w:t>Demonstrate an understanding of quality processes designed to improve the care of patients and service users and promote a culture of continuous service improvement among staff.  Encourage staff participation and that of service users in reviewing and modernising services and service development.</w:t>
            </w:r>
          </w:p>
          <w:p w14:paraId="00DE7934" w14:textId="77777777" w:rsidR="00E63086" w:rsidRDefault="00E63086" w:rsidP="00E63086">
            <w:pPr>
              <w:rPr>
                <w:rFonts w:ascii="Arial" w:hAnsi="Arial" w:cs="Arial"/>
                <w:b/>
                <w:iCs/>
                <w:lang w:val="en-IE"/>
              </w:rPr>
            </w:pPr>
          </w:p>
          <w:p w14:paraId="5515704B" w14:textId="7BF4FEC3" w:rsidR="00E63086" w:rsidRPr="00E63086" w:rsidRDefault="00E63086" w:rsidP="00E63086">
            <w:pPr>
              <w:rPr>
                <w:rFonts w:ascii="Arial" w:hAnsi="Arial" w:cs="Arial"/>
                <w:b/>
                <w:iCs/>
                <w:lang w:val="en-IE"/>
              </w:rPr>
            </w:pPr>
            <w:r w:rsidRPr="00E63086">
              <w:rPr>
                <w:rFonts w:ascii="Arial" w:hAnsi="Arial" w:cs="Arial"/>
                <w:b/>
                <w:iCs/>
                <w:lang w:val="en-IE"/>
              </w:rPr>
              <w:t>Finance</w:t>
            </w:r>
          </w:p>
          <w:p w14:paraId="2F1507E9" w14:textId="77777777" w:rsidR="00E63086" w:rsidRPr="00E63086" w:rsidRDefault="00E63086" w:rsidP="00E63086">
            <w:pPr>
              <w:jc w:val="both"/>
              <w:rPr>
                <w:rFonts w:ascii="Arial" w:hAnsi="Arial" w:cs="Arial"/>
                <w:i/>
              </w:rPr>
            </w:pPr>
            <w:r w:rsidRPr="005D7861">
              <w:rPr>
                <w:rFonts w:ascii="Arial" w:hAnsi="Arial" w:cs="Arial"/>
                <w:i/>
              </w:rPr>
              <w:t>The Radiation Therapist</w:t>
            </w:r>
            <w:r>
              <w:rPr>
                <w:rFonts w:ascii="Arial" w:hAnsi="Arial" w:cs="Arial"/>
                <w:i/>
              </w:rPr>
              <w:t>,</w:t>
            </w:r>
            <w:r w:rsidRPr="005D7861">
              <w:rPr>
                <w:rFonts w:ascii="Arial" w:hAnsi="Arial" w:cs="Arial"/>
                <w:i/>
              </w:rPr>
              <w:t xml:space="preserve"> Clinical Specialist </w:t>
            </w:r>
            <w:r>
              <w:rPr>
                <w:rFonts w:ascii="Arial" w:hAnsi="Arial" w:cs="Arial"/>
                <w:i/>
              </w:rPr>
              <w:t xml:space="preserve">Practice Tutor </w:t>
            </w:r>
            <w:r w:rsidRPr="005D7861">
              <w:rPr>
                <w:rFonts w:ascii="Arial" w:hAnsi="Arial" w:cs="Arial"/>
                <w:i/>
              </w:rPr>
              <w:t>will:</w:t>
            </w:r>
          </w:p>
          <w:p w14:paraId="3729EF64" w14:textId="77777777" w:rsidR="00E63086" w:rsidRPr="005D7861" w:rsidRDefault="00E63086" w:rsidP="001838A3">
            <w:pPr>
              <w:numPr>
                <w:ilvl w:val="0"/>
                <w:numId w:val="28"/>
              </w:numPr>
              <w:rPr>
                <w:rFonts w:ascii="Arial" w:hAnsi="Arial" w:cs="Arial"/>
              </w:rPr>
            </w:pPr>
            <w:r w:rsidRPr="00E63086">
              <w:rPr>
                <w:rFonts w:ascii="Arial" w:hAnsi="Arial" w:cs="Arial"/>
              </w:rPr>
              <w:t>Be cognisant of financial implications associated with the service delivery in their area and contribute to financial planning to ensure that appropriate budgetary control procedures are implemented.</w:t>
            </w:r>
            <w:r w:rsidRPr="005D7861">
              <w:rPr>
                <w:rFonts w:ascii="Arial" w:hAnsi="Arial" w:cs="Arial"/>
              </w:rPr>
              <w:t xml:space="preserve"> Manage use of consumables efficiently.</w:t>
            </w:r>
          </w:p>
          <w:p w14:paraId="5ED198D5" w14:textId="4EACD006" w:rsidR="00E63086" w:rsidRDefault="00E63086" w:rsidP="001838A3">
            <w:pPr>
              <w:numPr>
                <w:ilvl w:val="0"/>
                <w:numId w:val="28"/>
              </w:numPr>
              <w:rPr>
                <w:rFonts w:ascii="Arial" w:hAnsi="Arial" w:cs="Arial"/>
              </w:rPr>
            </w:pPr>
            <w:r w:rsidRPr="005D7861">
              <w:rPr>
                <w:rFonts w:ascii="Arial" w:hAnsi="Arial" w:cs="Arial"/>
              </w:rPr>
              <w:t>Contribute to the development and implementation of operational policies, protocols and guidelines to ensure optimum utilisation of resources and systematic audit of such usage.</w:t>
            </w:r>
          </w:p>
          <w:p w14:paraId="2CFC6267" w14:textId="77777777" w:rsidR="00CA37DB" w:rsidRPr="00D8553F" w:rsidRDefault="00CA37DB" w:rsidP="00E63086">
            <w:pPr>
              <w:rPr>
                <w:rFonts w:ascii="Arial" w:hAnsi="Arial" w:cs="Arial"/>
                <w:lang w:val="en-US" w:eastAsia="en-US"/>
              </w:rPr>
            </w:pPr>
          </w:p>
          <w:p w14:paraId="6957DEAF" w14:textId="77777777" w:rsidR="00CA37DB" w:rsidRPr="00D8553F" w:rsidRDefault="00CA37DB" w:rsidP="00CA37DB">
            <w:pPr>
              <w:rPr>
                <w:rFonts w:ascii="Arial" w:hAnsi="Arial" w:cs="Arial"/>
                <w:b/>
                <w:color w:val="000000"/>
              </w:rPr>
            </w:pPr>
            <w:r w:rsidRPr="00D8553F">
              <w:rPr>
                <w:rFonts w:ascii="Arial" w:hAnsi="Arial" w:cs="Arial"/>
                <w:b/>
                <w:color w:val="000000"/>
              </w:rPr>
              <w:t>KPI’s</w:t>
            </w:r>
          </w:p>
          <w:p w14:paraId="6B06D489" w14:textId="77777777" w:rsidR="00CA37DB" w:rsidRPr="00D8553F" w:rsidRDefault="00CA37DB" w:rsidP="001838A3">
            <w:pPr>
              <w:numPr>
                <w:ilvl w:val="0"/>
                <w:numId w:val="28"/>
              </w:numPr>
              <w:rPr>
                <w:rFonts w:ascii="Arial" w:hAnsi="Arial" w:cs="Arial"/>
              </w:rPr>
            </w:pPr>
            <w:r w:rsidRPr="00D8553F">
              <w:rPr>
                <w:rFonts w:ascii="Arial" w:hAnsi="Arial" w:cs="Arial"/>
              </w:rPr>
              <w:t>The identification and development of Key Performance Indicators (KPIs) which are congruent with the Hospital’s service plan targets.</w:t>
            </w:r>
          </w:p>
          <w:p w14:paraId="00147A5E" w14:textId="77777777" w:rsidR="00CA37DB" w:rsidRPr="00D8553F" w:rsidRDefault="00CA37DB" w:rsidP="001838A3">
            <w:pPr>
              <w:numPr>
                <w:ilvl w:val="0"/>
                <w:numId w:val="28"/>
              </w:numPr>
              <w:rPr>
                <w:rFonts w:ascii="Arial" w:hAnsi="Arial" w:cs="Arial"/>
              </w:rPr>
            </w:pPr>
            <w:r w:rsidRPr="00D8553F">
              <w:rPr>
                <w:rFonts w:ascii="Arial" w:hAnsi="Arial" w:cs="Arial"/>
              </w:rPr>
              <w:t>The development of Action Plans to address KPI targets.</w:t>
            </w:r>
          </w:p>
          <w:p w14:paraId="2CA71F86" w14:textId="77777777" w:rsidR="00CA37DB" w:rsidRPr="00D8553F" w:rsidRDefault="00CA37DB" w:rsidP="001838A3">
            <w:pPr>
              <w:numPr>
                <w:ilvl w:val="0"/>
                <w:numId w:val="28"/>
              </w:numPr>
              <w:rPr>
                <w:rFonts w:ascii="Arial" w:hAnsi="Arial" w:cs="Arial"/>
                <w:b/>
                <w:u w:val="single"/>
              </w:rPr>
            </w:pPr>
            <w:r w:rsidRPr="00D8553F">
              <w:rPr>
                <w:rFonts w:ascii="Arial" w:hAnsi="Arial" w:cs="Arial"/>
              </w:rPr>
              <w:t>Driving and promoting a Performance Management culture.</w:t>
            </w:r>
          </w:p>
          <w:p w14:paraId="22711413" w14:textId="77777777" w:rsidR="00CA37DB" w:rsidRPr="00D8553F" w:rsidRDefault="00CA37DB" w:rsidP="001838A3">
            <w:pPr>
              <w:numPr>
                <w:ilvl w:val="0"/>
                <w:numId w:val="28"/>
              </w:numPr>
              <w:rPr>
                <w:rFonts w:ascii="Arial" w:hAnsi="Arial" w:cs="Arial"/>
              </w:rPr>
            </w:pPr>
            <w:r w:rsidRPr="00D8553F">
              <w:rPr>
                <w:rFonts w:ascii="Arial" w:hAnsi="Arial" w:cs="Arial"/>
              </w:rPr>
              <w:t>In conjunction with line manager assist in the development of a Performance Management system for your profession.</w:t>
            </w:r>
          </w:p>
          <w:p w14:paraId="671BED73" w14:textId="77777777" w:rsidR="00CA37DB" w:rsidRPr="00D8553F" w:rsidRDefault="00CA37DB" w:rsidP="001838A3">
            <w:pPr>
              <w:numPr>
                <w:ilvl w:val="0"/>
                <w:numId w:val="28"/>
              </w:numPr>
              <w:rPr>
                <w:rFonts w:ascii="Arial" w:hAnsi="Arial" w:cs="Arial"/>
              </w:rPr>
            </w:pPr>
            <w:r w:rsidRPr="00D8553F">
              <w:rPr>
                <w:rFonts w:ascii="Arial" w:hAnsi="Arial" w:cs="Arial"/>
              </w:rPr>
              <w:t>The management and delivery of KPIs as a routine and core business objective.</w:t>
            </w:r>
          </w:p>
          <w:p w14:paraId="357138BC" w14:textId="77777777" w:rsidR="00CA37DB" w:rsidRPr="00D8553F" w:rsidRDefault="00CA37DB" w:rsidP="00CA37DB">
            <w:pPr>
              <w:rPr>
                <w:rFonts w:ascii="Arial" w:hAnsi="Arial" w:cs="Arial"/>
                <w:b/>
                <w:color w:val="000000"/>
              </w:rPr>
            </w:pPr>
          </w:p>
          <w:p w14:paraId="539A439C" w14:textId="77777777" w:rsidR="00CA37DB" w:rsidRPr="00D8553F" w:rsidRDefault="00CA37DB" w:rsidP="00CA37DB">
            <w:pPr>
              <w:rPr>
                <w:rFonts w:ascii="Arial" w:hAnsi="Arial" w:cs="Arial"/>
                <w:b/>
                <w:color w:val="000000"/>
              </w:rPr>
            </w:pPr>
            <w:r w:rsidRPr="00D8553F">
              <w:rPr>
                <w:rFonts w:ascii="Arial" w:hAnsi="Arial" w:cs="Arial"/>
                <w:b/>
                <w:color w:val="000000"/>
              </w:rPr>
              <w:t>PLEASE NOTE THE FOLLOWING GENERAL CONDITIONS:</w:t>
            </w:r>
          </w:p>
          <w:p w14:paraId="6020A42B" w14:textId="77777777" w:rsidR="00CA37DB" w:rsidRPr="00D8553F" w:rsidRDefault="00CA37DB" w:rsidP="001838A3">
            <w:pPr>
              <w:numPr>
                <w:ilvl w:val="0"/>
                <w:numId w:val="28"/>
              </w:numPr>
              <w:rPr>
                <w:rFonts w:ascii="Arial" w:hAnsi="Arial" w:cs="Arial"/>
                <w:b/>
                <w:color w:val="000000"/>
              </w:rPr>
            </w:pPr>
            <w:r w:rsidRPr="00D8553F">
              <w:rPr>
                <w:rFonts w:ascii="Arial" w:hAnsi="Arial" w:cs="Arial"/>
                <w:color w:val="000000"/>
              </w:rPr>
              <w:t>Employees must attend fire lectures periodically and must observe fire orders.</w:t>
            </w:r>
          </w:p>
          <w:p w14:paraId="5F46E00F" w14:textId="77777777" w:rsidR="00CA37DB" w:rsidRPr="00D8553F" w:rsidRDefault="00CA37DB" w:rsidP="001838A3">
            <w:pPr>
              <w:numPr>
                <w:ilvl w:val="0"/>
                <w:numId w:val="28"/>
              </w:numPr>
              <w:rPr>
                <w:rFonts w:ascii="Arial" w:hAnsi="Arial" w:cs="Arial"/>
                <w:b/>
                <w:color w:val="000000"/>
              </w:rPr>
            </w:pPr>
            <w:r w:rsidRPr="00D8553F">
              <w:rPr>
                <w:rFonts w:ascii="Arial" w:hAnsi="Arial" w:cs="Arial"/>
                <w:color w:val="000000"/>
              </w:rPr>
              <w:t>All accidents within the Department must be reported immediately.</w:t>
            </w:r>
          </w:p>
          <w:p w14:paraId="3D0E8281" w14:textId="77777777" w:rsidR="00CA37DB" w:rsidRPr="00D8553F" w:rsidRDefault="00CA37DB" w:rsidP="001838A3">
            <w:pPr>
              <w:numPr>
                <w:ilvl w:val="0"/>
                <w:numId w:val="28"/>
              </w:numPr>
              <w:rPr>
                <w:rFonts w:ascii="Arial" w:hAnsi="Arial" w:cs="Arial"/>
                <w:b/>
                <w:color w:val="000000"/>
              </w:rPr>
            </w:pPr>
            <w:r w:rsidRPr="00D8553F">
              <w:rPr>
                <w:rFonts w:ascii="Arial" w:hAnsi="Arial" w:cs="Arial"/>
                <w:color w:val="000000"/>
              </w:rPr>
              <w:t>Infection Control Policies must be adhered to.</w:t>
            </w:r>
          </w:p>
          <w:p w14:paraId="70B16DA5" w14:textId="77777777" w:rsidR="00CA37DB" w:rsidRPr="00D8553F" w:rsidRDefault="00CA37DB" w:rsidP="001838A3">
            <w:pPr>
              <w:numPr>
                <w:ilvl w:val="0"/>
                <w:numId w:val="28"/>
              </w:numPr>
              <w:rPr>
                <w:rFonts w:ascii="Arial" w:hAnsi="Arial" w:cs="Arial"/>
                <w:b/>
              </w:rPr>
            </w:pPr>
            <w:r w:rsidRPr="00D8553F">
              <w:rPr>
                <w:rFonts w:ascii="Arial" w:hAnsi="Arial" w:cs="Arial"/>
              </w:rPr>
              <w:t>In line with the Safety, Health and Welfare at Work Acts 2005 and 2010 all staff must comply with all safety regulations and audits.</w:t>
            </w:r>
          </w:p>
          <w:p w14:paraId="61C84A86" w14:textId="77777777" w:rsidR="00CA37DB" w:rsidRPr="00D8553F" w:rsidRDefault="00CA37DB" w:rsidP="001838A3">
            <w:pPr>
              <w:numPr>
                <w:ilvl w:val="0"/>
                <w:numId w:val="28"/>
              </w:numPr>
              <w:rPr>
                <w:rFonts w:ascii="Arial" w:hAnsi="Arial" w:cs="Arial"/>
                <w:b/>
                <w:lang w:eastAsia="en-US"/>
              </w:rPr>
            </w:pPr>
            <w:r w:rsidRPr="00D8553F">
              <w:rPr>
                <w:rFonts w:ascii="Arial" w:hAnsi="Arial" w:cs="Arial"/>
                <w:lang w:eastAsia="en-US"/>
              </w:rPr>
              <w:t>In line with the Public Health (Tobacco) (Amendment) Act 2004, smoking within the Hospital Buildings is not permitted.</w:t>
            </w:r>
          </w:p>
          <w:p w14:paraId="5BDFF2FC" w14:textId="77777777" w:rsidR="00CA37DB" w:rsidRPr="00D8553F" w:rsidRDefault="00CA37DB" w:rsidP="001838A3">
            <w:pPr>
              <w:numPr>
                <w:ilvl w:val="0"/>
                <w:numId w:val="28"/>
              </w:numPr>
              <w:rPr>
                <w:rFonts w:ascii="Arial" w:hAnsi="Arial" w:cs="Arial"/>
                <w:b/>
                <w:color w:val="000000"/>
              </w:rPr>
            </w:pPr>
            <w:r w:rsidRPr="00D8553F">
              <w:rPr>
                <w:rFonts w:ascii="Arial" w:hAnsi="Arial" w:cs="Arial"/>
                <w:color w:val="000000"/>
              </w:rPr>
              <w:t>Hospital uniform code must be adhered to.</w:t>
            </w:r>
          </w:p>
          <w:p w14:paraId="39799480" w14:textId="77777777" w:rsidR="00CA37DB" w:rsidRPr="00D8553F" w:rsidRDefault="00CA37DB" w:rsidP="001838A3">
            <w:pPr>
              <w:numPr>
                <w:ilvl w:val="0"/>
                <w:numId w:val="28"/>
              </w:numPr>
              <w:rPr>
                <w:rFonts w:ascii="Arial" w:hAnsi="Arial" w:cs="Arial"/>
                <w:b/>
                <w:color w:val="000000"/>
              </w:rPr>
            </w:pPr>
            <w:r w:rsidRPr="00D8553F">
              <w:rPr>
                <w:rFonts w:ascii="Arial" w:hAnsi="Arial" w:cs="Arial"/>
                <w:color w:val="000000"/>
              </w:rPr>
              <w:lastRenderedPageBreak/>
              <w:t>Provide information that meets the need of Senior Management.</w:t>
            </w:r>
          </w:p>
          <w:p w14:paraId="0842BC02" w14:textId="77777777" w:rsidR="00CA37DB" w:rsidRPr="00D8553F" w:rsidRDefault="00CA37DB" w:rsidP="001838A3">
            <w:pPr>
              <w:numPr>
                <w:ilvl w:val="0"/>
                <w:numId w:val="28"/>
              </w:numPr>
              <w:rPr>
                <w:rFonts w:ascii="Arial" w:hAnsi="Arial" w:cs="Arial"/>
                <w:b/>
                <w:color w:val="000000"/>
              </w:rPr>
            </w:pPr>
            <w:r w:rsidRPr="00D8553F">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03335379" w14:textId="77777777" w:rsidR="00CA37DB" w:rsidRPr="00D8553F" w:rsidRDefault="00CA37DB" w:rsidP="00CA37DB">
            <w:pPr>
              <w:rPr>
                <w:rFonts w:ascii="Arial" w:hAnsi="Arial" w:cs="Arial"/>
                <w:b/>
                <w:color w:val="000000"/>
              </w:rPr>
            </w:pPr>
          </w:p>
          <w:p w14:paraId="63160C04" w14:textId="77777777" w:rsidR="00CA37DB" w:rsidRPr="00D8553F" w:rsidRDefault="00CA37DB" w:rsidP="00CA37DB">
            <w:pPr>
              <w:rPr>
                <w:rFonts w:ascii="Arial" w:hAnsi="Arial" w:cs="Arial"/>
                <w:b/>
                <w:color w:val="000000"/>
              </w:rPr>
            </w:pPr>
            <w:r w:rsidRPr="00D8553F">
              <w:rPr>
                <w:rFonts w:ascii="Arial" w:hAnsi="Arial" w:cs="Arial"/>
                <w:b/>
                <w:color w:val="000000"/>
              </w:rPr>
              <w:t>Risk Management, Infection Control, Hygiene Services and Health &amp; Safety</w:t>
            </w:r>
          </w:p>
          <w:p w14:paraId="5FD7E519" w14:textId="77777777" w:rsidR="00CA37DB" w:rsidRPr="00D8553F" w:rsidRDefault="00CA37DB" w:rsidP="001838A3">
            <w:pPr>
              <w:numPr>
                <w:ilvl w:val="0"/>
                <w:numId w:val="28"/>
              </w:numPr>
              <w:rPr>
                <w:rFonts w:ascii="Arial" w:hAnsi="Arial" w:cs="Arial"/>
                <w:color w:val="000000"/>
              </w:rPr>
            </w:pPr>
            <w:r w:rsidRPr="00D8553F">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D8553F" w:rsidRDefault="00CA37DB" w:rsidP="001838A3">
            <w:pPr>
              <w:numPr>
                <w:ilvl w:val="0"/>
                <w:numId w:val="28"/>
              </w:numPr>
              <w:rPr>
                <w:rFonts w:ascii="Arial" w:hAnsi="Arial" w:cs="Arial"/>
                <w:color w:val="000000"/>
              </w:rPr>
            </w:pPr>
            <w:r w:rsidRPr="00D8553F">
              <w:rPr>
                <w:rFonts w:ascii="Arial" w:hAnsi="Arial" w:cs="Arial"/>
                <w:color w:val="000000"/>
              </w:rPr>
              <w:t xml:space="preserve">The post holder must be familiar with the necessary education, training and support to enable them to meet this responsibility. </w:t>
            </w:r>
          </w:p>
          <w:p w14:paraId="67C2843D" w14:textId="77777777" w:rsidR="00CA37DB" w:rsidRPr="00D8553F" w:rsidRDefault="00CA37DB" w:rsidP="001838A3">
            <w:pPr>
              <w:numPr>
                <w:ilvl w:val="0"/>
                <w:numId w:val="28"/>
              </w:numPr>
              <w:rPr>
                <w:rFonts w:ascii="Arial" w:hAnsi="Arial" w:cs="Arial"/>
                <w:color w:val="000000"/>
              </w:rPr>
            </w:pPr>
            <w:r w:rsidRPr="00D8553F">
              <w:rPr>
                <w:rFonts w:ascii="Arial" w:hAnsi="Arial" w:cs="Arial"/>
                <w:color w:val="000000"/>
              </w:rPr>
              <w:t>The post holder has a duty to familiarise themselves with the relevant Organisational Policies, Procedures &amp; Standards and attend training as appropriate in the following areas:</w:t>
            </w:r>
          </w:p>
          <w:p w14:paraId="2C580794" w14:textId="77777777" w:rsidR="00CA37DB" w:rsidRPr="00D8553F" w:rsidRDefault="00CA37DB" w:rsidP="00CA37DB">
            <w:pPr>
              <w:ind w:left="643"/>
              <w:rPr>
                <w:rFonts w:ascii="Arial" w:hAnsi="Arial" w:cs="Arial"/>
                <w:color w:val="000000"/>
              </w:rPr>
            </w:pPr>
          </w:p>
          <w:p w14:paraId="4827966D" w14:textId="77777777" w:rsidR="00CA37DB" w:rsidRPr="00D8553F" w:rsidRDefault="00CA37DB" w:rsidP="001838A3">
            <w:pPr>
              <w:numPr>
                <w:ilvl w:val="1"/>
                <w:numId w:val="28"/>
              </w:numPr>
              <w:rPr>
                <w:rFonts w:ascii="Arial" w:hAnsi="Arial" w:cs="Arial"/>
                <w:color w:val="000000"/>
              </w:rPr>
            </w:pPr>
            <w:r w:rsidRPr="00D8553F">
              <w:rPr>
                <w:rFonts w:ascii="Arial" w:hAnsi="Arial" w:cs="Arial"/>
                <w:color w:val="000000"/>
              </w:rPr>
              <w:t>Continuous Quality Improvement Initiatives</w:t>
            </w:r>
          </w:p>
          <w:p w14:paraId="31C2AF63" w14:textId="77777777" w:rsidR="00CA37DB" w:rsidRPr="00D8553F" w:rsidRDefault="00CA37DB" w:rsidP="001838A3">
            <w:pPr>
              <w:numPr>
                <w:ilvl w:val="1"/>
                <w:numId w:val="28"/>
              </w:numPr>
              <w:rPr>
                <w:rFonts w:ascii="Arial" w:hAnsi="Arial" w:cs="Arial"/>
                <w:color w:val="000000"/>
              </w:rPr>
            </w:pPr>
            <w:r w:rsidRPr="00D8553F">
              <w:rPr>
                <w:rFonts w:ascii="Arial" w:hAnsi="Arial" w:cs="Arial"/>
                <w:color w:val="000000"/>
              </w:rPr>
              <w:t>Document Control Information Management Systems</w:t>
            </w:r>
          </w:p>
          <w:p w14:paraId="14CF3000" w14:textId="77777777" w:rsidR="00CA37DB" w:rsidRPr="00D8553F" w:rsidRDefault="00CA37DB" w:rsidP="001838A3">
            <w:pPr>
              <w:numPr>
                <w:ilvl w:val="1"/>
                <w:numId w:val="28"/>
              </w:numPr>
              <w:rPr>
                <w:rFonts w:ascii="Arial" w:hAnsi="Arial" w:cs="Arial"/>
                <w:color w:val="000000"/>
              </w:rPr>
            </w:pPr>
            <w:r w:rsidRPr="00D8553F">
              <w:rPr>
                <w:rFonts w:ascii="Arial" w:hAnsi="Arial" w:cs="Arial"/>
                <w:color w:val="000000"/>
              </w:rPr>
              <w:t>Risk Management Strategy and Policies</w:t>
            </w:r>
          </w:p>
          <w:p w14:paraId="6B712AF7" w14:textId="77777777" w:rsidR="00CA37DB" w:rsidRPr="00D8553F" w:rsidRDefault="00CA37DB" w:rsidP="001838A3">
            <w:pPr>
              <w:numPr>
                <w:ilvl w:val="1"/>
                <w:numId w:val="28"/>
              </w:numPr>
              <w:rPr>
                <w:rFonts w:ascii="Arial" w:hAnsi="Arial" w:cs="Arial"/>
                <w:color w:val="000000"/>
              </w:rPr>
            </w:pPr>
            <w:r w:rsidRPr="00D8553F">
              <w:rPr>
                <w:rFonts w:ascii="Arial" w:hAnsi="Arial" w:cs="Arial"/>
                <w:color w:val="000000"/>
              </w:rPr>
              <w:t>Hygiene Related Policies, Procedures and Standards</w:t>
            </w:r>
          </w:p>
          <w:p w14:paraId="6F8A440F" w14:textId="77777777" w:rsidR="00CA37DB" w:rsidRPr="00D8553F" w:rsidRDefault="00CA37DB" w:rsidP="001838A3">
            <w:pPr>
              <w:numPr>
                <w:ilvl w:val="1"/>
                <w:numId w:val="28"/>
              </w:numPr>
              <w:rPr>
                <w:rFonts w:ascii="Arial" w:hAnsi="Arial" w:cs="Arial"/>
                <w:color w:val="000000"/>
              </w:rPr>
            </w:pPr>
            <w:r w:rsidRPr="00D8553F">
              <w:rPr>
                <w:rFonts w:ascii="Arial" w:hAnsi="Arial" w:cs="Arial"/>
                <w:color w:val="000000"/>
              </w:rPr>
              <w:t>Decontamination Code of Practice</w:t>
            </w:r>
          </w:p>
          <w:p w14:paraId="2661D6E2" w14:textId="77777777" w:rsidR="00CA37DB" w:rsidRPr="00D8553F" w:rsidRDefault="00CA37DB" w:rsidP="001838A3">
            <w:pPr>
              <w:numPr>
                <w:ilvl w:val="1"/>
                <w:numId w:val="28"/>
              </w:numPr>
              <w:rPr>
                <w:rFonts w:ascii="Arial" w:hAnsi="Arial" w:cs="Arial"/>
                <w:color w:val="000000"/>
              </w:rPr>
            </w:pPr>
            <w:r w:rsidRPr="00D8553F">
              <w:rPr>
                <w:rFonts w:ascii="Arial" w:hAnsi="Arial" w:cs="Arial"/>
                <w:color w:val="000000"/>
              </w:rPr>
              <w:t>Infection Control Policies</w:t>
            </w:r>
          </w:p>
          <w:p w14:paraId="127D5114" w14:textId="77777777" w:rsidR="00CA37DB" w:rsidRPr="00D8553F" w:rsidRDefault="00CA37DB" w:rsidP="001838A3">
            <w:pPr>
              <w:numPr>
                <w:ilvl w:val="1"/>
                <w:numId w:val="28"/>
              </w:numPr>
              <w:rPr>
                <w:rFonts w:ascii="Arial" w:hAnsi="Arial" w:cs="Arial"/>
                <w:color w:val="000000"/>
              </w:rPr>
            </w:pPr>
            <w:r w:rsidRPr="00D8553F">
              <w:rPr>
                <w:rFonts w:ascii="Arial" w:hAnsi="Arial" w:cs="Arial"/>
                <w:color w:val="000000"/>
              </w:rPr>
              <w:t>Safety Statement, Health &amp; Safety Policies and Fire Procedure</w:t>
            </w:r>
          </w:p>
          <w:p w14:paraId="6C9C2FD9" w14:textId="77777777" w:rsidR="00CA37DB" w:rsidRPr="00D8553F" w:rsidRDefault="00CA37DB" w:rsidP="001838A3">
            <w:pPr>
              <w:numPr>
                <w:ilvl w:val="1"/>
                <w:numId w:val="28"/>
              </w:numPr>
              <w:rPr>
                <w:rFonts w:ascii="Arial" w:hAnsi="Arial" w:cs="Arial"/>
                <w:color w:val="000000"/>
              </w:rPr>
            </w:pPr>
            <w:r w:rsidRPr="00D8553F">
              <w:rPr>
                <w:rFonts w:ascii="Arial" w:hAnsi="Arial" w:cs="Arial"/>
                <w:color w:val="000000"/>
              </w:rPr>
              <w:t>Data Protection and confidentiality Policies</w:t>
            </w:r>
          </w:p>
          <w:p w14:paraId="3EE491E4" w14:textId="77777777" w:rsidR="00CA37DB" w:rsidRPr="00D8553F" w:rsidRDefault="00CA37DB" w:rsidP="00CA37DB">
            <w:pPr>
              <w:ind w:left="643"/>
              <w:rPr>
                <w:rFonts w:ascii="Arial" w:hAnsi="Arial" w:cs="Arial"/>
                <w:color w:val="000000"/>
              </w:rPr>
            </w:pPr>
          </w:p>
          <w:p w14:paraId="61BDAD9F" w14:textId="77777777" w:rsidR="00CA37DB" w:rsidRPr="00D8553F" w:rsidRDefault="00CA37DB" w:rsidP="001838A3">
            <w:pPr>
              <w:numPr>
                <w:ilvl w:val="0"/>
                <w:numId w:val="28"/>
              </w:numPr>
              <w:rPr>
                <w:rFonts w:ascii="Arial" w:hAnsi="Arial" w:cs="Arial"/>
                <w:color w:val="000000"/>
              </w:rPr>
            </w:pPr>
            <w:r w:rsidRPr="00D8553F">
              <w:rPr>
                <w:rFonts w:ascii="Arial" w:hAnsi="Arial" w:cs="Arial"/>
                <w:color w:val="000000"/>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D8553F" w:rsidRDefault="00CA37DB" w:rsidP="001838A3">
            <w:pPr>
              <w:numPr>
                <w:ilvl w:val="0"/>
                <w:numId w:val="28"/>
              </w:numPr>
              <w:rPr>
                <w:rFonts w:ascii="Arial" w:hAnsi="Arial" w:cs="Arial"/>
                <w:color w:val="000000"/>
              </w:rPr>
            </w:pPr>
            <w:r w:rsidRPr="00D8553F">
              <w:rPr>
                <w:rFonts w:ascii="Arial" w:hAnsi="Arial" w:cs="Arial"/>
                <w:color w:val="000000"/>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D8553F" w:rsidRDefault="00CA37DB" w:rsidP="001838A3">
            <w:pPr>
              <w:numPr>
                <w:ilvl w:val="0"/>
                <w:numId w:val="28"/>
              </w:numPr>
              <w:rPr>
                <w:rFonts w:ascii="Arial" w:hAnsi="Arial" w:cs="Arial"/>
                <w:color w:val="000000"/>
              </w:rPr>
            </w:pPr>
            <w:r w:rsidRPr="00D8553F">
              <w:rPr>
                <w:rFonts w:ascii="Arial" w:hAnsi="Arial" w:cs="Arial"/>
                <w:color w:val="000000"/>
              </w:rPr>
              <w:t>The post holder must foster and support a quality improvement culture through-out your area of responsibility in relation to hygiene services.</w:t>
            </w:r>
          </w:p>
          <w:p w14:paraId="338760FE" w14:textId="77777777" w:rsidR="00CA37DB" w:rsidRPr="00D8553F" w:rsidRDefault="00CA37DB" w:rsidP="001838A3">
            <w:pPr>
              <w:numPr>
                <w:ilvl w:val="0"/>
                <w:numId w:val="28"/>
              </w:numPr>
              <w:rPr>
                <w:rFonts w:ascii="Arial" w:hAnsi="Arial" w:cs="Arial"/>
              </w:rPr>
            </w:pPr>
            <w:r w:rsidRPr="00D8553F">
              <w:rPr>
                <w:rFonts w:ascii="Arial" w:hAnsi="Arial" w:cs="Arial"/>
              </w:rPr>
              <w:t>The post holders’ responsibility for Quality &amp; Risk Management, Hygiene Services and Health &amp; Safety will be clarified to you in the induction process and by your line manager.</w:t>
            </w:r>
          </w:p>
          <w:p w14:paraId="6BA0BA60" w14:textId="77777777" w:rsidR="00CA37DB" w:rsidRPr="00D8553F" w:rsidRDefault="00CA37DB" w:rsidP="001838A3">
            <w:pPr>
              <w:numPr>
                <w:ilvl w:val="0"/>
                <w:numId w:val="28"/>
              </w:numPr>
              <w:rPr>
                <w:rFonts w:ascii="Arial" w:hAnsi="Arial" w:cs="Arial"/>
                <w:color w:val="000000"/>
              </w:rPr>
            </w:pPr>
            <w:r w:rsidRPr="00D8553F">
              <w:rPr>
                <w:rFonts w:ascii="Arial" w:hAnsi="Arial" w:cs="Arial"/>
                <w:color w:val="000000"/>
              </w:rPr>
              <w:t>The post holder must take reasonable care for his or her own actions and the effect that these may have upon the safety of others.</w:t>
            </w:r>
          </w:p>
          <w:p w14:paraId="101AE75E" w14:textId="77777777" w:rsidR="00CA37DB" w:rsidRPr="00D8553F" w:rsidRDefault="00CA37DB" w:rsidP="001838A3">
            <w:pPr>
              <w:numPr>
                <w:ilvl w:val="0"/>
                <w:numId w:val="28"/>
              </w:numPr>
              <w:rPr>
                <w:rFonts w:ascii="Arial" w:hAnsi="Arial" w:cs="Arial"/>
                <w:color w:val="000000"/>
              </w:rPr>
            </w:pPr>
            <w:r w:rsidRPr="00D8553F">
              <w:rPr>
                <w:rFonts w:ascii="Arial" w:hAnsi="Arial" w:cs="Arial"/>
                <w:color w:val="000000"/>
              </w:rPr>
              <w:t>The post holder must cooperate with management, attend Health &amp; Safety related training and not undertake any task for which they have not been authorised and adequately trained.</w:t>
            </w:r>
          </w:p>
          <w:p w14:paraId="732AC99A" w14:textId="77777777" w:rsidR="00CA37DB" w:rsidRPr="00D8553F" w:rsidRDefault="00CA37DB" w:rsidP="001838A3">
            <w:pPr>
              <w:numPr>
                <w:ilvl w:val="0"/>
                <w:numId w:val="28"/>
              </w:numPr>
              <w:rPr>
                <w:rFonts w:ascii="Arial" w:hAnsi="Arial" w:cs="Arial"/>
                <w:b/>
                <w:color w:val="000000"/>
              </w:rPr>
            </w:pPr>
            <w:r w:rsidRPr="00D8553F">
              <w:rPr>
                <w:rFonts w:ascii="Arial" w:hAnsi="Arial" w:cs="Arial"/>
                <w:color w:val="000000"/>
              </w:rPr>
              <w:t>The post holder is required to bring to the attention of a responsible person any perceived shortcoming in our safety arrangements or any defects in work equipment.</w:t>
            </w:r>
          </w:p>
          <w:p w14:paraId="4B850B96" w14:textId="77777777" w:rsidR="00CA37DB" w:rsidRPr="00D8553F" w:rsidRDefault="00CA37DB" w:rsidP="001838A3">
            <w:pPr>
              <w:numPr>
                <w:ilvl w:val="0"/>
                <w:numId w:val="28"/>
              </w:numPr>
              <w:rPr>
                <w:rFonts w:ascii="Arial" w:hAnsi="Arial" w:cs="Arial"/>
                <w:lang w:val="en-US" w:eastAsia="en-US"/>
              </w:rPr>
            </w:pPr>
            <w:r w:rsidRPr="00D8553F">
              <w:rPr>
                <w:rFonts w:ascii="Arial" w:hAnsi="Arial" w:cs="Arial"/>
                <w:lang w:val="en-US" w:eastAsia="en-US"/>
              </w:rPr>
              <w:t xml:space="preserve">It is the post holder’s responsibility to be aware of and comply with the </w:t>
            </w:r>
            <w:smartTag w:uri="urn:schemas-microsoft-com:office:smarttags" w:element="stockticker">
              <w:r w:rsidRPr="00D8553F">
                <w:rPr>
                  <w:rFonts w:ascii="Arial" w:hAnsi="Arial" w:cs="Arial"/>
                  <w:lang w:val="en-US" w:eastAsia="en-US"/>
                </w:rPr>
                <w:t>HSE</w:t>
              </w:r>
            </w:smartTag>
            <w:r w:rsidRPr="00D8553F">
              <w:rPr>
                <w:rFonts w:ascii="Arial" w:hAnsi="Arial" w:cs="Arial"/>
                <w:lang w:val="en-US" w:eastAsia="en-US"/>
              </w:rPr>
              <w:t xml:space="preserve"> Health Care Records Management/Integrated Discharge Planning (HCRM / IDP) Code of Practice.</w:t>
            </w:r>
          </w:p>
          <w:p w14:paraId="4A1A5009" w14:textId="77777777" w:rsidR="00CA37DB" w:rsidRPr="00D8553F" w:rsidRDefault="00CA37DB" w:rsidP="00CA37DB">
            <w:pPr>
              <w:rPr>
                <w:rFonts w:ascii="Arial" w:hAnsi="Arial" w:cs="Arial"/>
                <w:b/>
                <w:iCs/>
                <w:lang w:val="en-IE"/>
              </w:rPr>
            </w:pPr>
          </w:p>
          <w:p w14:paraId="5556886C" w14:textId="33A63D07" w:rsidR="00CA37DB" w:rsidRPr="00BD4EB8" w:rsidRDefault="00CA37DB" w:rsidP="00BD4EB8">
            <w:pPr>
              <w:rPr>
                <w:rFonts w:ascii="Arial" w:hAnsi="Arial" w:cs="Arial"/>
                <w:b/>
                <w:iCs/>
                <w:lang w:val="en-IE"/>
              </w:rPr>
            </w:pPr>
            <w:r w:rsidRPr="00D8553F">
              <w:rPr>
                <w:rFonts w:ascii="Arial" w:hAnsi="Arial" w:cs="Arial"/>
                <w:b/>
                <w:iCs/>
                <w:lang w:val="en-IE"/>
              </w:rPr>
              <w:t>Risk Management, Quality, Health &amp; Safety</w:t>
            </w:r>
          </w:p>
          <w:p w14:paraId="20D765BB" w14:textId="62AF17F4" w:rsidR="00CA37DB" w:rsidRPr="00D8553F" w:rsidRDefault="00CA37DB" w:rsidP="001838A3">
            <w:pPr>
              <w:numPr>
                <w:ilvl w:val="0"/>
                <w:numId w:val="28"/>
              </w:numPr>
              <w:rPr>
                <w:rFonts w:ascii="Arial" w:hAnsi="Arial" w:cs="Arial"/>
                <w:color w:val="000000" w:themeColor="text1"/>
              </w:rPr>
            </w:pPr>
            <w:r w:rsidRPr="00D8553F">
              <w:rPr>
                <w:rFonts w:ascii="Arial" w:hAnsi="Arial" w:cs="Arial"/>
                <w:color w:val="000000" w:themeColor="text1"/>
              </w:rPr>
              <w:t xml:space="preserve">Adequately identifies, assesses, manages and monitors risk within their area of responsibility. </w:t>
            </w:r>
          </w:p>
          <w:p w14:paraId="026670B5" w14:textId="1C9AA27C" w:rsidR="00CA37DB" w:rsidRPr="00D8553F" w:rsidRDefault="00CA37DB" w:rsidP="001838A3">
            <w:pPr>
              <w:numPr>
                <w:ilvl w:val="0"/>
                <w:numId w:val="28"/>
              </w:numPr>
              <w:rPr>
                <w:rFonts w:ascii="Arial" w:hAnsi="Arial" w:cs="Arial"/>
                <w:color w:val="000000" w:themeColor="text1"/>
              </w:rPr>
            </w:pPr>
            <w:r w:rsidRPr="00D8553F">
              <w:rPr>
                <w:rFonts w:ascii="Arial" w:hAnsi="Arial" w:cs="Arial"/>
                <w:color w:val="000000" w:themeColor="text1"/>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D8553F">
              <w:rPr>
                <w:rFonts w:ascii="Arial" w:hAnsi="Arial" w:cs="Arial"/>
                <w:color w:val="000000" w:themeColor="text1"/>
              </w:rPr>
              <w:t xml:space="preserve"> and comply with associated HSE protocols for implementing and maintaining these standards as appropriate to the role.</w:t>
            </w:r>
          </w:p>
          <w:p w14:paraId="2EFE84F4" w14:textId="77777777" w:rsidR="00CA37DB" w:rsidRPr="00D8553F" w:rsidRDefault="00CA37DB" w:rsidP="001838A3">
            <w:pPr>
              <w:numPr>
                <w:ilvl w:val="0"/>
                <w:numId w:val="28"/>
              </w:numPr>
              <w:rPr>
                <w:rFonts w:ascii="Arial" w:hAnsi="Arial" w:cs="Arial"/>
                <w:color w:val="000000" w:themeColor="text1"/>
              </w:rPr>
            </w:pPr>
            <w:r w:rsidRPr="00D8553F">
              <w:rPr>
                <w:rFonts w:ascii="Arial" w:hAnsi="Arial" w:cs="Arial"/>
                <w:color w:val="000000" w:themeColor="text1"/>
                <w:lang w:val="en-IE"/>
              </w:rPr>
              <w:t>Support, promote and actively participate in sustainable energy, water and waste initiatives to create a more sustainable, low carbon and efficient health service.</w:t>
            </w:r>
          </w:p>
          <w:p w14:paraId="586F619D" w14:textId="74D5423F" w:rsidR="00CA37DB" w:rsidRPr="001838A3" w:rsidRDefault="00CA37DB" w:rsidP="00CA37DB">
            <w:pPr>
              <w:rPr>
                <w:rFonts w:ascii="Arial" w:hAnsi="Arial" w:cs="Arial"/>
                <w:b/>
                <w:iCs/>
                <w:lang w:val="en-IE"/>
              </w:rPr>
            </w:pPr>
          </w:p>
          <w:p w14:paraId="73DEE7F7" w14:textId="77777777" w:rsidR="00CA37DB" w:rsidRDefault="00CA37DB" w:rsidP="00CA37DB">
            <w:pPr>
              <w:rPr>
                <w:rFonts w:ascii="Arial" w:hAnsi="Arial" w:cs="Arial"/>
                <w:b/>
              </w:rPr>
            </w:pPr>
            <w:r w:rsidRPr="00D8553F">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D8553F">
              <w:rPr>
                <w:rFonts w:ascii="Arial" w:hAnsi="Arial" w:cs="Arial"/>
                <w:b/>
              </w:rPr>
              <w:t xml:space="preserve">  </w:t>
            </w:r>
          </w:p>
          <w:p w14:paraId="4400A30B" w14:textId="01E2C652" w:rsidR="00516ABF" w:rsidRPr="00D8553F" w:rsidRDefault="00516ABF" w:rsidP="00CA37DB">
            <w:pPr>
              <w:rPr>
                <w:rFonts w:ascii="Arial" w:hAnsi="Arial" w:cs="Arial"/>
                <w:lang w:val="en-US" w:eastAsia="en-US"/>
              </w:rPr>
            </w:pPr>
          </w:p>
        </w:tc>
      </w:tr>
      <w:tr w:rsidR="00CA37DB" w:rsidRPr="00D8553F" w14:paraId="09603C72" w14:textId="77777777" w:rsidTr="1C8843EA">
        <w:tc>
          <w:tcPr>
            <w:tcW w:w="2364" w:type="dxa"/>
          </w:tcPr>
          <w:p w14:paraId="11F96C35" w14:textId="77777777" w:rsidR="00CA37DB" w:rsidRPr="00B07113" w:rsidRDefault="00CA37DB" w:rsidP="00CA37DB">
            <w:pPr>
              <w:rPr>
                <w:rFonts w:ascii="Arial" w:hAnsi="Arial" w:cs="Arial"/>
                <w:b/>
                <w:bCs/>
              </w:rPr>
            </w:pPr>
            <w:r w:rsidRPr="00B07113">
              <w:rPr>
                <w:rFonts w:ascii="Arial" w:hAnsi="Arial" w:cs="Arial"/>
                <w:b/>
                <w:bCs/>
              </w:rPr>
              <w:lastRenderedPageBreak/>
              <w:t>Eligibility Criteria</w:t>
            </w:r>
          </w:p>
          <w:p w14:paraId="28B8EEF8" w14:textId="77777777" w:rsidR="00CA37DB" w:rsidRPr="00B07113" w:rsidRDefault="00CA37DB" w:rsidP="00CA37DB">
            <w:pPr>
              <w:rPr>
                <w:rFonts w:ascii="Arial" w:hAnsi="Arial" w:cs="Arial"/>
                <w:b/>
                <w:bCs/>
              </w:rPr>
            </w:pPr>
          </w:p>
          <w:p w14:paraId="59B45F08" w14:textId="77777777" w:rsidR="00CA37DB" w:rsidRPr="00D8553F" w:rsidRDefault="00CA37DB" w:rsidP="00CA37DB">
            <w:pPr>
              <w:rPr>
                <w:rFonts w:ascii="Arial" w:hAnsi="Arial" w:cs="Arial"/>
                <w:b/>
                <w:bCs/>
              </w:rPr>
            </w:pPr>
            <w:r w:rsidRPr="00B07113">
              <w:rPr>
                <w:rFonts w:ascii="Arial" w:hAnsi="Arial" w:cs="Arial"/>
                <w:b/>
                <w:bCs/>
              </w:rPr>
              <w:t>Qualifications and/ or experience</w:t>
            </w:r>
          </w:p>
          <w:p w14:paraId="77AEA5EC" w14:textId="77777777" w:rsidR="00CA37DB" w:rsidRPr="00D8553F" w:rsidRDefault="00CA37DB" w:rsidP="00CA37DB">
            <w:pPr>
              <w:rPr>
                <w:rFonts w:ascii="Arial" w:hAnsi="Arial" w:cs="Arial"/>
                <w:b/>
                <w:bCs/>
              </w:rPr>
            </w:pPr>
          </w:p>
        </w:tc>
        <w:tc>
          <w:tcPr>
            <w:tcW w:w="8394" w:type="dxa"/>
          </w:tcPr>
          <w:p w14:paraId="02203DC8" w14:textId="77777777" w:rsidR="00CA37DB" w:rsidRPr="00D8553F" w:rsidRDefault="00CA37DB" w:rsidP="00CA37DB">
            <w:pPr>
              <w:autoSpaceDE w:val="0"/>
              <w:autoSpaceDN w:val="0"/>
              <w:adjustRightInd w:val="0"/>
              <w:rPr>
                <w:rFonts w:ascii="Arial" w:hAnsi="Arial" w:cs="Arial"/>
                <w:color w:val="000000"/>
              </w:rPr>
            </w:pPr>
            <w:r w:rsidRPr="00D8553F">
              <w:rPr>
                <w:rFonts w:ascii="Arial" w:hAnsi="Arial" w:cs="Arial"/>
                <w:color w:val="000000"/>
                <w:lang w:val="en-US" w:eastAsia="en-US"/>
              </w:rPr>
              <w:t>Candidates must on the closing date:</w:t>
            </w:r>
          </w:p>
          <w:p w14:paraId="29EEDCA0" w14:textId="27A9C818" w:rsidR="00CA37DB" w:rsidRDefault="00CA37DB" w:rsidP="00CA37DB">
            <w:pPr>
              <w:tabs>
                <w:tab w:val="left" w:pos="468"/>
              </w:tabs>
              <w:rPr>
                <w:rFonts w:ascii="Arial" w:hAnsi="Arial" w:cs="Arial"/>
                <w:lang w:val="en-US" w:eastAsia="en-US"/>
              </w:rPr>
            </w:pPr>
          </w:p>
          <w:p w14:paraId="376E07C0" w14:textId="1B8B29A2" w:rsidR="00BB04BB" w:rsidRPr="00D422B2" w:rsidRDefault="00D422B2" w:rsidP="00CA37DB">
            <w:pPr>
              <w:tabs>
                <w:tab w:val="left" w:pos="468"/>
              </w:tabs>
              <w:rPr>
                <w:rFonts w:ascii="Arial" w:hAnsi="Arial" w:cs="Arial"/>
                <w:b/>
                <w:bCs/>
                <w:lang w:val="en-US" w:eastAsia="en-US"/>
              </w:rPr>
            </w:pPr>
            <w:r w:rsidRPr="00D422B2">
              <w:rPr>
                <w:rFonts w:ascii="Arial" w:hAnsi="Arial" w:cs="Arial"/>
                <w:b/>
                <w:bCs/>
                <w:lang w:val="en-US" w:eastAsia="en-US"/>
              </w:rPr>
              <w:t>Statutory Registration, Professional Qualifications, Experience, etc.</w:t>
            </w:r>
          </w:p>
          <w:p w14:paraId="233B28E8" w14:textId="2FCD038A" w:rsidR="00D422B2" w:rsidRDefault="00B07113" w:rsidP="00CA37DB">
            <w:pPr>
              <w:tabs>
                <w:tab w:val="left" w:pos="468"/>
              </w:tabs>
              <w:rPr>
                <w:rFonts w:ascii="Arial" w:hAnsi="Arial" w:cs="Arial"/>
                <w:lang w:val="en-US" w:eastAsia="en-US"/>
              </w:rPr>
            </w:pPr>
            <w:r>
              <w:rPr>
                <w:rFonts w:ascii="Arial" w:hAnsi="Arial" w:cs="Arial"/>
                <w:lang w:val="en-US" w:eastAsia="en-US"/>
              </w:rPr>
              <w:t>(a)</w:t>
            </w:r>
            <w:r w:rsidR="00D422B2">
              <w:rPr>
                <w:rFonts w:ascii="Arial" w:hAnsi="Arial" w:cs="Arial"/>
                <w:lang w:val="en-US" w:eastAsia="en-US"/>
              </w:rPr>
              <w:t xml:space="preserve"> Candidates for appointment must:</w:t>
            </w:r>
          </w:p>
          <w:p w14:paraId="46C07B53" w14:textId="6147EA4E" w:rsidR="00D422B2" w:rsidRDefault="00D422B2" w:rsidP="00CA37DB">
            <w:pPr>
              <w:tabs>
                <w:tab w:val="left" w:pos="468"/>
              </w:tabs>
              <w:rPr>
                <w:rFonts w:ascii="Arial" w:hAnsi="Arial" w:cs="Arial"/>
                <w:lang w:val="en-US" w:eastAsia="en-US"/>
              </w:rPr>
            </w:pPr>
          </w:p>
          <w:p w14:paraId="1EF4934C" w14:textId="0FACD2BD" w:rsidR="00D422B2" w:rsidRDefault="00D422B2" w:rsidP="00CA37DB">
            <w:pPr>
              <w:tabs>
                <w:tab w:val="left" w:pos="468"/>
              </w:tabs>
              <w:rPr>
                <w:rFonts w:ascii="Arial" w:hAnsi="Arial" w:cs="Arial"/>
                <w:lang w:val="en-US" w:eastAsia="en-US"/>
              </w:rPr>
            </w:pPr>
            <w:r>
              <w:rPr>
                <w:rFonts w:ascii="Arial" w:hAnsi="Arial" w:cs="Arial"/>
                <w:lang w:val="en-US" w:eastAsia="en-US"/>
              </w:rPr>
              <w:t>(</w:t>
            </w:r>
            <w:r w:rsidR="00B07113">
              <w:rPr>
                <w:rFonts w:ascii="Arial" w:hAnsi="Arial" w:cs="Arial"/>
                <w:lang w:val="en-US" w:eastAsia="en-US"/>
              </w:rPr>
              <w:t>i)</w:t>
            </w:r>
            <w:r>
              <w:rPr>
                <w:rFonts w:ascii="Arial" w:hAnsi="Arial" w:cs="Arial"/>
                <w:lang w:val="en-US" w:eastAsia="en-US"/>
              </w:rPr>
              <w:t xml:space="preserve"> Be registered, </w:t>
            </w:r>
            <w:r w:rsidRPr="00D422B2">
              <w:rPr>
                <w:rFonts w:ascii="Arial" w:hAnsi="Arial" w:cs="Arial"/>
                <w:lang w:val="en-US" w:eastAsia="en-US"/>
              </w:rPr>
              <w:t>or be eligible for registration, on the Radiation Therapists Division of the Radiographers Register maintained by the Radiographers Registration Board at CORU.</w:t>
            </w:r>
          </w:p>
          <w:p w14:paraId="68F6F094" w14:textId="6705EF03" w:rsidR="00D422B2" w:rsidRPr="00D422B2" w:rsidRDefault="00D422B2" w:rsidP="00D422B2">
            <w:pPr>
              <w:tabs>
                <w:tab w:val="left" w:pos="468"/>
              </w:tabs>
              <w:jc w:val="center"/>
              <w:rPr>
                <w:rFonts w:ascii="Arial" w:hAnsi="Arial" w:cs="Arial"/>
                <w:lang w:val="en-US" w:eastAsia="en-US"/>
              </w:rPr>
            </w:pPr>
            <w:r>
              <w:rPr>
                <w:rFonts w:ascii="Arial" w:hAnsi="Arial" w:cs="Arial"/>
                <w:b/>
                <w:bCs/>
                <w:lang w:val="en-US" w:eastAsia="en-US"/>
              </w:rPr>
              <w:t>AND</w:t>
            </w:r>
          </w:p>
          <w:p w14:paraId="37B5DF81" w14:textId="07246341" w:rsidR="00D422B2" w:rsidRDefault="00D422B2" w:rsidP="00CA37DB">
            <w:pPr>
              <w:tabs>
                <w:tab w:val="left" w:pos="468"/>
              </w:tabs>
              <w:rPr>
                <w:rFonts w:ascii="Arial" w:hAnsi="Arial" w:cs="Arial"/>
                <w:lang w:val="en-US" w:eastAsia="en-US"/>
              </w:rPr>
            </w:pPr>
            <w:r>
              <w:rPr>
                <w:rFonts w:ascii="Arial" w:hAnsi="Arial" w:cs="Arial"/>
                <w:lang w:val="en-US" w:eastAsia="en-US"/>
              </w:rPr>
              <w:t>(</w:t>
            </w:r>
            <w:r w:rsidR="00B07113">
              <w:rPr>
                <w:rFonts w:ascii="Arial" w:hAnsi="Arial" w:cs="Arial"/>
                <w:lang w:val="en-US" w:eastAsia="en-US"/>
              </w:rPr>
              <w:t>ii)</w:t>
            </w:r>
            <w:r w:rsidR="00974837">
              <w:rPr>
                <w:rFonts w:ascii="Arial" w:hAnsi="Arial" w:cs="Arial"/>
                <w:lang w:val="en-US" w:eastAsia="en-US"/>
              </w:rPr>
              <w:t xml:space="preserve"> </w:t>
            </w:r>
            <w:r w:rsidR="00974837" w:rsidRPr="00974837">
              <w:rPr>
                <w:rFonts w:ascii="Arial" w:hAnsi="Arial" w:cs="Arial"/>
                <w:lang w:val="en-US" w:eastAsia="en-US"/>
              </w:rPr>
              <w:t>Have not less than 6 years full time (or an aggregate of 6 years full time) post qualification clinical experience in the specialty of Radiation Therapy.</w:t>
            </w:r>
          </w:p>
          <w:p w14:paraId="390FAE28" w14:textId="77777777" w:rsidR="00974837" w:rsidRPr="00D422B2" w:rsidRDefault="00974837" w:rsidP="00974837">
            <w:pPr>
              <w:tabs>
                <w:tab w:val="left" w:pos="468"/>
              </w:tabs>
              <w:jc w:val="center"/>
              <w:rPr>
                <w:rFonts w:ascii="Arial" w:hAnsi="Arial" w:cs="Arial"/>
                <w:lang w:val="en-US" w:eastAsia="en-US"/>
              </w:rPr>
            </w:pPr>
            <w:r>
              <w:rPr>
                <w:rFonts w:ascii="Arial" w:hAnsi="Arial" w:cs="Arial"/>
                <w:b/>
                <w:bCs/>
                <w:lang w:val="en-US" w:eastAsia="en-US"/>
              </w:rPr>
              <w:t>AND</w:t>
            </w:r>
          </w:p>
          <w:p w14:paraId="1FAE4635" w14:textId="7CED54A6" w:rsidR="00974837" w:rsidRPr="00974837" w:rsidRDefault="00974837" w:rsidP="00974837">
            <w:pPr>
              <w:tabs>
                <w:tab w:val="left" w:pos="468"/>
              </w:tabs>
              <w:rPr>
                <w:rFonts w:ascii="Arial" w:hAnsi="Arial" w:cs="Arial"/>
                <w:lang w:val="en-US" w:eastAsia="en-US"/>
              </w:rPr>
            </w:pPr>
            <w:r>
              <w:rPr>
                <w:rFonts w:ascii="Arial" w:hAnsi="Arial" w:cs="Arial"/>
                <w:lang w:val="en-US" w:eastAsia="en-US"/>
              </w:rPr>
              <w:t>(</w:t>
            </w:r>
            <w:r w:rsidR="00B07113">
              <w:rPr>
                <w:rFonts w:ascii="Arial" w:hAnsi="Arial" w:cs="Arial"/>
                <w:lang w:val="en-US" w:eastAsia="en-US"/>
              </w:rPr>
              <w:t>iii)</w:t>
            </w:r>
            <w:r>
              <w:rPr>
                <w:rFonts w:ascii="Arial" w:hAnsi="Arial" w:cs="Arial"/>
                <w:lang w:val="en-US" w:eastAsia="en-US"/>
              </w:rPr>
              <w:t xml:space="preserve"> </w:t>
            </w:r>
            <w:r w:rsidRPr="00CF5587">
              <w:rPr>
                <w:rFonts w:ascii="Arial" w:hAnsi="Arial" w:cs="Arial"/>
                <w:b/>
                <w:bCs/>
                <w:lang w:val="en-US" w:eastAsia="en-US"/>
              </w:rPr>
              <w:t>Continuous Professional Development</w:t>
            </w:r>
          </w:p>
          <w:p w14:paraId="1D0B06E2" w14:textId="6040B9B4" w:rsidR="00D422B2" w:rsidRDefault="00974837" w:rsidP="00974837">
            <w:pPr>
              <w:tabs>
                <w:tab w:val="left" w:pos="468"/>
              </w:tabs>
              <w:rPr>
                <w:rFonts w:ascii="Arial" w:hAnsi="Arial" w:cs="Arial"/>
                <w:lang w:val="en-US" w:eastAsia="en-US"/>
              </w:rPr>
            </w:pPr>
            <w:r w:rsidRPr="00974837">
              <w:rPr>
                <w:rFonts w:ascii="Arial" w:hAnsi="Arial" w:cs="Arial"/>
                <w:lang w:val="en-US" w:eastAsia="en-US"/>
              </w:rPr>
              <w:t>Possess a minimum of 10 postgraduate ECTS credits or equivalent in the relevant specialty inclusive of activities that are complementary to the role, as recognised by the IIRRT** (</w:t>
            </w:r>
            <w:r w:rsidRPr="00B07113">
              <w:rPr>
                <w:rFonts w:ascii="Arial" w:hAnsi="Arial" w:cs="Arial"/>
                <w:b/>
                <w:bCs/>
                <w:lang w:val="en-US" w:eastAsia="en-US"/>
              </w:rPr>
              <w:t xml:space="preserve">See </w:t>
            </w:r>
            <w:r w:rsidRPr="00B07113">
              <w:rPr>
                <w:rFonts w:ascii="Arial" w:hAnsi="Arial" w:cs="Arial"/>
                <w:b/>
                <w:bCs/>
                <w:u w:val="single"/>
                <w:lang w:val="en-US" w:eastAsia="en-US"/>
              </w:rPr>
              <w:t>Note 1</w:t>
            </w:r>
            <w:r w:rsidRPr="00B07113">
              <w:rPr>
                <w:rFonts w:ascii="Arial" w:hAnsi="Arial" w:cs="Arial"/>
                <w:b/>
                <w:bCs/>
                <w:lang w:val="en-US" w:eastAsia="en-US"/>
              </w:rPr>
              <w:t xml:space="preserve"> below</w:t>
            </w:r>
            <w:r w:rsidRPr="00974837">
              <w:rPr>
                <w:rFonts w:ascii="Arial" w:hAnsi="Arial" w:cs="Arial"/>
                <w:lang w:val="en-US" w:eastAsia="en-US"/>
              </w:rPr>
              <w:t>).</w:t>
            </w:r>
          </w:p>
          <w:p w14:paraId="09E20678" w14:textId="77777777" w:rsidR="00CF5587" w:rsidRPr="00D422B2" w:rsidRDefault="00CF5587" w:rsidP="00CF5587">
            <w:pPr>
              <w:tabs>
                <w:tab w:val="left" w:pos="468"/>
              </w:tabs>
              <w:jc w:val="center"/>
              <w:rPr>
                <w:rFonts w:ascii="Arial" w:hAnsi="Arial" w:cs="Arial"/>
                <w:lang w:val="en-US" w:eastAsia="en-US"/>
              </w:rPr>
            </w:pPr>
            <w:r>
              <w:rPr>
                <w:rFonts w:ascii="Arial" w:hAnsi="Arial" w:cs="Arial"/>
                <w:b/>
                <w:bCs/>
                <w:lang w:val="en-US" w:eastAsia="en-US"/>
              </w:rPr>
              <w:t>AND</w:t>
            </w:r>
          </w:p>
          <w:p w14:paraId="702F2010" w14:textId="71722B65" w:rsidR="00CF5587" w:rsidRPr="00CF5587" w:rsidRDefault="00CF5587" w:rsidP="00CF5587">
            <w:pPr>
              <w:tabs>
                <w:tab w:val="left" w:pos="468"/>
              </w:tabs>
              <w:rPr>
                <w:rFonts w:ascii="Arial" w:hAnsi="Arial" w:cs="Arial"/>
                <w:lang w:val="en-US" w:eastAsia="en-US"/>
              </w:rPr>
            </w:pPr>
            <w:r>
              <w:rPr>
                <w:rFonts w:ascii="Arial" w:hAnsi="Arial" w:cs="Arial"/>
                <w:lang w:val="en-US" w:eastAsia="en-US"/>
              </w:rPr>
              <w:t>(</w:t>
            </w:r>
            <w:r w:rsidR="00B07113">
              <w:rPr>
                <w:rFonts w:ascii="Arial" w:hAnsi="Arial" w:cs="Arial"/>
                <w:lang w:val="en-US" w:eastAsia="en-US"/>
              </w:rPr>
              <w:t>iv)</w:t>
            </w:r>
            <w:r>
              <w:rPr>
                <w:rFonts w:ascii="Arial" w:hAnsi="Arial" w:cs="Arial"/>
                <w:lang w:val="en-US" w:eastAsia="en-US"/>
              </w:rPr>
              <w:t xml:space="preserve"> </w:t>
            </w:r>
            <w:r w:rsidRPr="00CF5587">
              <w:rPr>
                <w:rFonts w:ascii="Arial" w:hAnsi="Arial" w:cs="Arial"/>
                <w:b/>
                <w:bCs/>
                <w:lang w:val="en-US" w:eastAsia="en-US"/>
              </w:rPr>
              <w:t>Requisite Knowledge &amp; Ability</w:t>
            </w:r>
          </w:p>
          <w:p w14:paraId="2E212634" w14:textId="5AEE0903" w:rsidR="00CF5587" w:rsidRDefault="00CF5587" w:rsidP="00CF5587">
            <w:pPr>
              <w:tabs>
                <w:tab w:val="left" w:pos="468"/>
              </w:tabs>
              <w:rPr>
                <w:rFonts w:ascii="Arial" w:hAnsi="Arial" w:cs="Arial"/>
                <w:lang w:val="en-US" w:eastAsia="en-US"/>
              </w:rPr>
            </w:pPr>
            <w:r w:rsidRPr="00CF5587">
              <w:rPr>
                <w:rFonts w:ascii="Arial" w:hAnsi="Arial" w:cs="Arial"/>
                <w:lang w:val="en-US" w:eastAsia="en-US"/>
              </w:rPr>
              <w:t>Candidates must have the requisite knowledge and ability (including a high standard of suitability, managerial, leadership and professional ability) for the proper discharge of the duties of the office.</w:t>
            </w:r>
          </w:p>
          <w:p w14:paraId="2B319F03" w14:textId="77777777" w:rsidR="00CF5587" w:rsidRPr="00D422B2" w:rsidRDefault="00CF5587" w:rsidP="00CF5587">
            <w:pPr>
              <w:tabs>
                <w:tab w:val="left" w:pos="468"/>
              </w:tabs>
              <w:jc w:val="center"/>
              <w:rPr>
                <w:rFonts w:ascii="Arial" w:hAnsi="Arial" w:cs="Arial"/>
                <w:lang w:val="en-US" w:eastAsia="en-US"/>
              </w:rPr>
            </w:pPr>
            <w:r>
              <w:rPr>
                <w:rFonts w:ascii="Arial" w:hAnsi="Arial" w:cs="Arial"/>
                <w:b/>
                <w:bCs/>
                <w:lang w:val="en-US" w:eastAsia="en-US"/>
              </w:rPr>
              <w:t>AND</w:t>
            </w:r>
          </w:p>
          <w:p w14:paraId="4EF16AB7" w14:textId="6E4E43F0" w:rsidR="00D422B2" w:rsidRDefault="00CF5587" w:rsidP="00CA37DB">
            <w:pPr>
              <w:tabs>
                <w:tab w:val="left" w:pos="468"/>
              </w:tabs>
              <w:rPr>
                <w:rFonts w:ascii="Arial" w:hAnsi="Arial" w:cs="Arial"/>
                <w:lang w:val="en-US" w:eastAsia="en-US"/>
              </w:rPr>
            </w:pPr>
            <w:r>
              <w:rPr>
                <w:rFonts w:ascii="Arial" w:hAnsi="Arial" w:cs="Arial"/>
                <w:lang w:val="en-US" w:eastAsia="en-US"/>
              </w:rPr>
              <w:t>(</w:t>
            </w:r>
            <w:r w:rsidR="00B07113">
              <w:rPr>
                <w:rFonts w:ascii="Arial" w:hAnsi="Arial" w:cs="Arial"/>
                <w:lang w:val="en-US" w:eastAsia="en-US"/>
              </w:rPr>
              <w:t>v)</w:t>
            </w:r>
            <w:r>
              <w:rPr>
                <w:rFonts w:ascii="Arial" w:hAnsi="Arial" w:cs="Arial"/>
                <w:lang w:val="en-US" w:eastAsia="en-US"/>
              </w:rPr>
              <w:t xml:space="preserve"> </w:t>
            </w:r>
            <w:r w:rsidR="00B07113" w:rsidRPr="00B07113">
              <w:rPr>
                <w:rFonts w:ascii="Arial" w:hAnsi="Arial" w:cs="Arial"/>
                <w:lang w:val="en-US" w:eastAsia="en-US"/>
              </w:rPr>
              <w:t xml:space="preserve">Provide proof of Statutory Registration on the Radiation Therapists Division of the Radiographers Register maintained by the Radiographers Registration Board at CORU </w:t>
            </w:r>
            <w:r w:rsidR="00B07113" w:rsidRPr="00B07113">
              <w:rPr>
                <w:rFonts w:ascii="Arial" w:hAnsi="Arial" w:cs="Arial"/>
                <w:b/>
                <w:bCs/>
                <w:u w:val="single"/>
                <w:lang w:val="en-US" w:eastAsia="en-US"/>
              </w:rPr>
              <w:t>before a contract of employment can be issued</w:t>
            </w:r>
            <w:r w:rsidR="00B07113" w:rsidRPr="00B07113">
              <w:rPr>
                <w:rFonts w:ascii="Arial" w:hAnsi="Arial" w:cs="Arial"/>
                <w:lang w:val="en-US" w:eastAsia="en-US"/>
              </w:rPr>
              <w:t>.</w:t>
            </w:r>
          </w:p>
          <w:p w14:paraId="1150610E" w14:textId="53A81AF2" w:rsidR="00CF5587" w:rsidRDefault="00CF5587" w:rsidP="00CA37DB">
            <w:pPr>
              <w:tabs>
                <w:tab w:val="left" w:pos="468"/>
              </w:tabs>
              <w:rPr>
                <w:rFonts w:ascii="Arial" w:hAnsi="Arial" w:cs="Arial"/>
                <w:lang w:val="en-US" w:eastAsia="en-US"/>
              </w:rPr>
            </w:pPr>
          </w:p>
          <w:p w14:paraId="731E8CFA" w14:textId="76135591" w:rsidR="00CF5587" w:rsidRDefault="00CF5587" w:rsidP="00CA37DB">
            <w:pPr>
              <w:tabs>
                <w:tab w:val="left" w:pos="468"/>
              </w:tabs>
              <w:rPr>
                <w:rFonts w:ascii="Arial" w:hAnsi="Arial" w:cs="Arial"/>
                <w:lang w:val="en-US" w:eastAsia="en-US"/>
              </w:rPr>
            </w:pPr>
          </w:p>
          <w:p w14:paraId="6BC58679" w14:textId="28AB78E1" w:rsidR="00B07113" w:rsidRPr="00B07113" w:rsidRDefault="00B07113" w:rsidP="00B07113">
            <w:pPr>
              <w:tabs>
                <w:tab w:val="left" w:pos="468"/>
              </w:tabs>
              <w:rPr>
                <w:rFonts w:ascii="Arial" w:hAnsi="Arial" w:cs="Arial"/>
                <w:lang w:val="en-US" w:eastAsia="en-US"/>
              </w:rPr>
            </w:pPr>
            <w:r>
              <w:rPr>
                <w:rFonts w:ascii="Arial" w:hAnsi="Arial" w:cs="Arial"/>
                <w:b/>
                <w:bCs/>
                <w:lang w:val="en-US" w:eastAsia="en-US"/>
              </w:rPr>
              <w:t>Annual Registration</w:t>
            </w:r>
          </w:p>
          <w:p w14:paraId="5EC69A87" w14:textId="75B73C98" w:rsidR="00CF5587" w:rsidRDefault="00B07113" w:rsidP="00CA37DB">
            <w:pPr>
              <w:tabs>
                <w:tab w:val="left" w:pos="468"/>
              </w:tabs>
              <w:rPr>
                <w:rFonts w:ascii="Arial" w:hAnsi="Arial" w:cs="Arial"/>
                <w:lang w:val="en-US" w:eastAsia="en-US"/>
              </w:rPr>
            </w:pPr>
            <w:r>
              <w:rPr>
                <w:rFonts w:ascii="Arial" w:hAnsi="Arial" w:cs="Arial"/>
                <w:lang w:val="en-US" w:eastAsia="en-US"/>
              </w:rPr>
              <w:t xml:space="preserve">(i) On appointment </w:t>
            </w:r>
            <w:r w:rsidRPr="00B07113">
              <w:rPr>
                <w:rFonts w:ascii="Arial" w:hAnsi="Arial" w:cs="Arial"/>
                <w:lang w:val="en-US" w:eastAsia="en-US"/>
              </w:rPr>
              <w:t>practitioners must maintain annual registration on the Radiation Therapists division of the Radiographers Register maintained by the Radiographers Registration Board at CORU.</w:t>
            </w:r>
          </w:p>
          <w:p w14:paraId="5FD78B96" w14:textId="77777777" w:rsidR="00B07113" w:rsidRPr="00D422B2" w:rsidRDefault="00B07113" w:rsidP="00B07113">
            <w:pPr>
              <w:tabs>
                <w:tab w:val="left" w:pos="468"/>
              </w:tabs>
              <w:jc w:val="center"/>
              <w:rPr>
                <w:rFonts w:ascii="Arial" w:hAnsi="Arial" w:cs="Arial"/>
                <w:lang w:val="en-US" w:eastAsia="en-US"/>
              </w:rPr>
            </w:pPr>
            <w:r>
              <w:rPr>
                <w:rFonts w:ascii="Arial" w:hAnsi="Arial" w:cs="Arial"/>
                <w:b/>
                <w:bCs/>
                <w:lang w:val="en-US" w:eastAsia="en-US"/>
              </w:rPr>
              <w:t>AND</w:t>
            </w:r>
          </w:p>
          <w:p w14:paraId="51C87B5F" w14:textId="6B12EE4E" w:rsidR="00CF5587" w:rsidRDefault="00CF5587" w:rsidP="00CA37DB">
            <w:pPr>
              <w:tabs>
                <w:tab w:val="left" w:pos="468"/>
              </w:tabs>
              <w:rPr>
                <w:rFonts w:ascii="Arial" w:hAnsi="Arial" w:cs="Arial"/>
                <w:lang w:val="en-US" w:eastAsia="en-US"/>
              </w:rPr>
            </w:pPr>
          </w:p>
          <w:p w14:paraId="504D06FE" w14:textId="255E8BA5" w:rsidR="00B07113" w:rsidRDefault="00B07113" w:rsidP="00CA37DB">
            <w:pPr>
              <w:tabs>
                <w:tab w:val="left" w:pos="468"/>
              </w:tabs>
              <w:rPr>
                <w:rFonts w:ascii="Arial" w:hAnsi="Arial" w:cs="Arial"/>
                <w:lang w:val="en-US" w:eastAsia="en-US"/>
              </w:rPr>
            </w:pPr>
            <w:r>
              <w:rPr>
                <w:rFonts w:ascii="Arial" w:hAnsi="Arial" w:cs="Arial"/>
                <w:lang w:val="en-US" w:eastAsia="en-US"/>
              </w:rPr>
              <w:t xml:space="preserve">(ii) Practitioners </w:t>
            </w:r>
            <w:r w:rsidRPr="00B07113">
              <w:rPr>
                <w:rFonts w:ascii="Arial" w:hAnsi="Arial" w:cs="Arial"/>
                <w:lang w:val="en-US" w:eastAsia="en-US"/>
              </w:rPr>
              <w:t>must confirm annual registration with CORU to the HSE by way of the annual Patient Safety Assurance Certificate (PSAC).</w:t>
            </w:r>
          </w:p>
          <w:p w14:paraId="021BE698" w14:textId="0369F9CA" w:rsidR="00EE3B9F" w:rsidRDefault="00EE3B9F" w:rsidP="00CA37DB">
            <w:pPr>
              <w:rPr>
                <w:rFonts w:ascii="Arial" w:hAnsi="Arial" w:cs="Arial"/>
                <w:bCs/>
              </w:rPr>
            </w:pPr>
          </w:p>
          <w:p w14:paraId="26FDB68E" w14:textId="77777777" w:rsidR="009C5758" w:rsidRPr="009C5758" w:rsidRDefault="009C5758" w:rsidP="009C5758">
            <w:pPr>
              <w:rPr>
                <w:rFonts w:ascii="Arial" w:hAnsi="Arial" w:cs="Arial"/>
                <w:bCs/>
              </w:rPr>
            </w:pPr>
          </w:p>
          <w:p w14:paraId="6FAB3604" w14:textId="376A3FBC" w:rsidR="00CA37DB" w:rsidRPr="00D8553F" w:rsidRDefault="00CA37DB" w:rsidP="00CA37DB">
            <w:pPr>
              <w:rPr>
                <w:rFonts w:ascii="Arial" w:hAnsi="Arial" w:cs="Arial"/>
                <w:b/>
              </w:rPr>
            </w:pPr>
            <w:r w:rsidRPr="00D8553F">
              <w:rPr>
                <w:rFonts w:ascii="Arial" w:hAnsi="Arial" w:cs="Arial"/>
                <w:b/>
              </w:rPr>
              <w:t>Health</w:t>
            </w:r>
          </w:p>
          <w:p w14:paraId="16442381" w14:textId="77777777" w:rsidR="00CA37DB" w:rsidRPr="00D8553F" w:rsidRDefault="00CA37DB" w:rsidP="00CA37DB">
            <w:pPr>
              <w:rPr>
                <w:rFonts w:ascii="Arial" w:hAnsi="Arial" w:cs="Arial"/>
              </w:rPr>
            </w:pPr>
            <w:r w:rsidRPr="00D8553F">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04FFFB5A" w:rsidR="00CA37DB" w:rsidRDefault="00CA37DB" w:rsidP="00CA37DB">
            <w:pPr>
              <w:ind w:right="-766"/>
              <w:rPr>
                <w:rFonts w:ascii="Arial" w:hAnsi="Arial" w:cs="Arial"/>
                <w:b/>
                <w:bCs/>
              </w:rPr>
            </w:pPr>
          </w:p>
          <w:p w14:paraId="6B5A7174" w14:textId="77777777" w:rsidR="009C5758" w:rsidRPr="00D8553F" w:rsidRDefault="009C5758" w:rsidP="00CA37DB">
            <w:pPr>
              <w:ind w:right="-766"/>
              <w:rPr>
                <w:rFonts w:ascii="Arial" w:hAnsi="Arial" w:cs="Arial"/>
                <w:b/>
                <w:bCs/>
              </w:rPr>
            </w:pPr>
          </w:p>
          <w:p w14:paraId="1CDBC2EF" w14:textId="77777777" w:rsidR="00CA37DB" w:rsidRPr="00D8553F" w:rsidRDefault="00CA37DB" w:rsidP="00CA37DB">
            <w:pPr>
              <w:ind w:right="-766"/>
              <w:rPr>
                <w:rFonts w:ascii="Arial" w:hAnsi="Arial" w:cs="Arial"/>
                <w:iCs/>
              </w:rPr>
            </w:pPr>
            <w:r w:rsidRPr="00D8553F">
              <w:rPr>
                <w:rFonts w:ascii="Arial" w:hAnsi="Arial" w:cs="Arial"/>
                <w:b/>
                <w:bCs/>
              </w:rPr>
              <w:t>Character</w:t>
            </w:r>
          </w:p>
          <w:p w14:paraId="3E3BB4DA" w14:textId="4BDD275F" w:rsidR="00CA37DB" w:rsidRDefault="00CA37DB" w:rsidP="001D2F93">
            <w:pPr>
              <w:ind w:right="-766"/>
              <w:rPr>
                <w:rFonts w:ascii="Arial" w:hAnsi="Arial" w:cs="Arial"/>
              </w:rPr>
            </w:pPr>
            <w:r w:rsidRPr="00D8553F">
              <w:rPr>
                <w:rFonts w:ascii="Arial" w:hAnsi="Arial" w:cs="Arial"/>
              </w:rPr>
              <w:t>Each candidate for and any person holding the office must be of good character</w:t>
            </w:r>
          </w:p>
          <w:p w14:paraId="2E89DA51" w14:textId="77777777" w:rsidR="00EE3B9F" w:rsidRDefault="00EE3B9F" w:rsidP="001D2F93">
            <w:pPr>
              <w:ind w:right="-766"/>
              <w:rPr>
                <w:rFonts w:ascii="Arial" w:hAnsi="Arial" w:cs="Arial"/>
              </w:rPr>
            </w:pPr>
          </w:p>
          <w:p w14:paraId="7B3ED73D" w14:textId="77777777" w:rsidR="00B07113" w:rsidRDefault="00B07113" w:rsidP="001D2F93">
            <w:pPr>
              <w:ind w:right="-766"/>
              <w:rPr>
                <w:rFonts w:ascii="Arial" w:hAnsi="Arial" w:cs="Arial"/>
              </w:rPr>
            </w:pPr>
          </w:p>
          <w:p w14:paraId="74F6779F" w14:textId="77777777" w:rsidR="00B07113" w:rsidRPr="00B07113" w:rsidRDefault="00B07113" w:rsidP="00B07113">
            <w:pPr>
              <w:autoSpaceDE w:val="0"/>
              <w:autoSpaceDN w:val="0"/>
              <w:adjustRightInd w:val="0"/>
              <w:rPr>
                <w:rFonts w:ascii="Arial" w:hAnsi="Arial" w:cs="Arial"/>
                <w:color w:val="000000"/>
                <w:u w:val="single"/>
                <w:lang w:val="en-IE" w:eastAsia="ja-JP"/>
              </w:rPr>
            </w:pPr>
            <w:r w:rsidRPr="00B07113">
              <w:rPr>
                <w:rFonts w:ascii="Arial" w:hAnsi="Arial" w:cs="Arial"/>
                <w:b/>
                <w:bCs/>
                <w:color w:val="000000"/>
                <w:u w:val="single"/>
                <w:lang w:val="en-IE" w:eastAsia="ja-JP"/>
              </w:rPr>
              <w:t xml:space="preserve">Note 1 </w:t>
            </w:r>
          </w:p>
          <w:p w14:paraId="2E581675" w14:textId="77777777" w:rsidR="00B07113" w:rsidRPr="00B07113" w:rsidRDefault="00B07113" w:rsidP="00B07113">
            <w:pPr>
              <w:autoSpaceDE w:val="0"/>
              <w:autoSpaceDN w:val="0"/>
              <w:adjustRightInd w:val="0"/>
              <w:rPr>
                <w:rFonts w:ascii="Arial" w:hAnsi="Arial" w:cs="Arial"/>
                <w:color w:val="000000"/>
                <w:lang w:val="en-IE" w:eastAsia="ja-JP"/>
              </w:rPr>
            </w:pPr>
            <w:r w:rsidRPr="00B07113">
              <w:rPr>
                <w:rFonts w:ascii="Arial" w:hAnsi="Arial" w:cs="Arial"/>
                <w:b/>
                <w:bCs/>
                <w:color w:val="000000"/>
                <w:lang w:val="en-IE" w:eastAsia="ja-JP"/>
              </w:rPr>
              <w:t xml:space="preserve">Portfolio Requirements for meeting the educational requirements for the post of Radiation Therapist Clinical Specialist </w:t>
            </w:r>
          </w:p>
          <w:p w14:paraId="04625E8C" w14:textId="77777777" w:rsidR="00B07113" w:rsidRPr="00B07113" w:rsidRDefault="00B07113" w:rsidP="00B07113">
            <w:pPr>
              <w:autoSpaceDE w:val="0"/>
              <w:autoSpaceDN w:val="0"/>
              <w:adjustRightInd w:val="0"/>
              <w:rPr>
                <w:rFonts w:ascii="Arial" w:hAnsi="Arial" w:cs="Arial"/>
                <w:color w:val="000000"/>
                <w:lang w:val="en-IE" w:eastAsia="ja-JP"/>
              </w:rPr>
            </w:pPr>
            <w:r w:rsidRPr="00B07113">
              <w:rPr>
                <w:rFonts w:ascii="Arial" w:hAnsi="Arial" w:cs="Arial"/>
                <w:color w:val="000000"/>
                <w:lang w:val="en-IE" w:eastAsia="ja-JP"/>
              </w:rPr>
              <w:t xml:space="preserve">All candidates wishing to apply for the role of Radiation Therapist Clinical Specialist must submit a portfolio for review, along with their application form, to demonstrate how they meet the educational requirements of the post. A minimum of 10 postgraduate ECTS credits, or equivalent in the specialty, as recognised by the IIRRT, is required to meet the eligibility for this post and certified proof of completion must be included. </w:t>
            </w:r>
          </w:p>
          <w:p w14:paraId="4CD1E4BE" w14:textId="77777777" w:rsidR="00B07113" w:rsidRPr="00B07113" w:rsidRDefault="00B07113" w:rsidP="00B07113">
            <w:pPr>
              <w:autoSpaceDE w:val="0"/>
              <w:autoSpaceDN w:val="0"/>
              <w:adjustRightInd w:val="0"/>
              <w:rPr>
                <w:rFonts w:ascii="Arial" w:hAnsi="Arial" w:cs="Arial"/>
                <w:color w:val="000000"/>
                <w:lang w:val="en-IE" w:eastAsia="ja-JP"/>
              </w:rPr>
            </w:pPr>
            <w:r w:rsidRPr="00B07113">
              <w:rPr>
                <w:rFonts w:ascii="Arial" w:hAnsi="Arial" w:cs="Arial"/>
                <w:color w:val="000000"/>
                <w:lang w:val="en-IE" w:eastAsia="ja-JP"/>
              </w:rPr>
              <w:t xml:space="preserve">Ten European Credit Transfer System (ECTS) credits equates to </w:t>
            </w:r>
            <w:r w:rsidRPr="00B07113">
              <w:rPr>
                <w:rFonts w:ascii="Arial" w:hAnsi="Arial" w:cs="Arial"/>
                <w:b/>
                <w:bCs/>
                <w:color w:val="000000"/>
                <w:lang w:val="en-IE" w:eastAsia="ja-JP"/>
              </w:rPr>
              <w:t xml:space="preserve">250 hours of specific learning, effort with one ECTS equating to 25 hours of work. </w:t>
            </w:r>
            <w:r w:rsidRPr="00B07113">
              <w:rPr>
                <w:rFonts w:ascii="Arial" w:hAnsi="Arial" w:cs="Arial"/>
                <w:i/>
                <w:iCs/>
                <w:color w:val="000000"/>
                <w:lang w:val="en-IE" w:eastAsia="ja-JP"/>
              </w:rPr>
              <w:t xml:space="preserve">‘Effort includes all courses, lectures, tutorials, seminars, time spent in independent study or research and any additional time and effort expected of a Radiation Therapist’). </w:t>
            </w:r>
            <w:r w:rsidRPr="00B07113">
              <w:rPr>
                <w:rFonts w:ascii="Arial" w:hAnsi="Arial" w:cs="Arial"/>
                <w:color w:val="000000"/>
                <w:lang w:val="en-IE" w:eastAsia="ja-JP"/>
              </w:rPr>
              <w:t xml:space="preserve">A minimum of 5 ECTS must be accumulated through direct learning. </w:t>
            </w:r>
          </w:p>
          <w:p w14:paraId="056BDD99" w14:textId="036BF1D8" w:rsidR="00B07113" w:rsidRDefault="00B07113" w:rsidP="00B07113">
            <w:pPr>
              <w:ind w:right="-766"/>
              <w:rPr>
                <w:rFonts w:ascii="Arial" w:hAnsi="Arial" w:cs="Arial"/>
                <w:color w:val="000000"/>
                <w:lang w:val="en-IE" w:eastAsia="ja-JP"/>
              </w:rPr>
            </w:pPr>
            <w:r w:rsidRPr="00B07113">
              <w:rPr>
                <w:rFonts w:ascii="Arial" w:hAnsi="Arial" w:cs="Arial"/>
                <w:color w:val="000000"/>
                <w:lang w:val="en-IE" w:eastAsia="ja-JP"/>
              </w:rPr>
              <w:t>The purpose of this portfolio is to demonstrate to the IIRRT in writing that you meet the above eligibility criterion. The portfolio should be pertaining to the preceding 4 years working in the speciality of radiation therapy and should include:</w:t>
            </w:r>
          </w:p>
          <w:p w14:paraId="01D38AF2" w14:textId="77777777" w:rsidR="009C5758" w:rsidRDefault="009C5758" w:rsidP="009C5758">
            <w:pPr>
              <w:pStyle w:val="ListParagraph"/>
              <w:numPr>
                <w:ilvl w:val="0"/>
                <w:numId w:val="49"/>
              </w:numPr>
              <w:rPr>
                <w:rFonts w:ascii="Arial" w:hAnsi="Arial" w:cs="Arial"/>
                <w:bCs/>
              </w:rPr>
            </w:pPr>
            <w:r>
              <w:rPr>
                <w:rFonts w:ascii="Arial" w:hAnsi="Arial" w:cs="Arial"/>
                <w:bCs/>
              </w:rPr>
              <w:t>Details of relevant education undertaken including copies of certificates of any relevant courses completed*;</w:t>
            </w:r>
          </w:p>
          <w:p w14:paraId="2B8618F1" w14:textId="77777777" w:rsidR="009C5758" w:rsidRDefault="009C5758" w:rsidP="009C5758">
            <w:pPr>
              <w:pStyle w:val="ListParagraph"/>
              <w:numPr>
                <w:ilvl w:val="0"/>
                <w:numId w:val="49"/>
              </w:numPr>
              <w:rPr>
                <w:rFonts w:ascii="Arial" w:hAnsi="Arial" w:cs="Arial"/>
                <w:bCs/>
              </w:rPr>
            </w:pPr>
            <w:r>
              <w:rPr>
                <w:rFonts w:ascii="Arial" w:hAnsi="Arial" w:cs="Arial"/>
                <w:bCs/>
              </w:rPr>
              <w:lastRenderedPageBreak/>
              <w:t>Copy of transcripts of any academic courses completed bearing the stamp of the awarding body and details of the curriculum of the completed course**;</w:t>
            </w:r>
          </w:p>
          <w:p w14:paraId="5277A3C7" w14:textId="77777777" w:rsidR="009C5758" w:rsidRDefault="009C5758" w:rsidP="009C5758">
            <w:pPr>
              <w:pStyle w:val="ListParagraph"/>
              <w:numPr>
                <w:ilvl w:val="0"/>
                <w:numId w:val="49"/>
              </w:numPr>
              <w:rPr>
                <w:rFonts w:ascii="Arial" w:hAnsi="Arial" w:cs="Arial"/>
                <w:bCs/>
              </w:rPr>
            </w:pPr>
            <w:r>
              <w:rPr>
                <w:rFonts w:ascii="Arial" w:hAnsi="Arial" w:cs="Arial"/>
                <w:bCs/>
              </w:rPr>
              <w:t>Details of relevant continuing professional development*;</w:t>
            </w:r>
          </w:p>
          <w:p w14:paraId="52D2EC0C" w14:textId="77777777" w:rsidR="009C5758" w:rsidRDefault="009C5758" w:rsidP="009C5758">
            <w:pPr>
              <w:pStyle w:val="ListParagraph"/>
              <w:numPr>
                <w:ilvl w:val="0"/>
                <w:numId w:val="49"/>
              </w:numPr>
              <w:rPr>
                <w:rFonts w:ascii="Arial" w:hAnsi="Arial" w:cs="Arial"/>
                <w:bCs/>
              </w:rPr>
            </w:pPr>
            <w:r>
              <w:rPr>
                <w:rFonts w:ascii="Arial" w:hAnsi="Arial" w:cs="Arial"/>
                <w:bCs/>
              </w:rPr>
              <w:t>Details of relevant research activity*;</w:t>
            </w:r>
          </w:p>
          <w:p w14:paraId="00B671A3" w14:textId="77777777" w:rsidR="009C5758" w:rsidRDefault="009C5758" w:rsidP="009C5758">
            <w:pPr>
              <w:pStyle w:val="ListParagraph"/>
              <w:numPr>
                <w:ilvl w:val="0"/>
                <w:numId w:val="49"/>
              </w:numPr>
              <w:rPr>
                <w:rFonts w:ascii="Arial" w:hAnsi="Arial" w:cs="Arial"/>
                <w:bCs/>
              </w:rPr>
            </w:pPr>
            <w:r>
              <w:rPr>
                <w:rFonts w:ascii="Arial" w:hAnsi="Arial" w:cs="Arial"/>
                <w:bCs/>
              </w:rPr>
              <w:t>Details of involvement in relevant educational activities*;</w:t>
            </w:r>
          </w:p>
          <w:p w14:paraId="7232358E" w14:textId="77777777" w:rsidR="009C5758" w:rsidRDefault="009C5758" w:rsidP="009C5758">
            <w:pPr>
              <w:pStyle w:val="ListParagraph"/>
              <w:numPr>
                <w:ilvl w:val="0"/>
                <w:numId w:val="49"/>
              </w:numPr>
              <w:rPr>
                <w:rFonts w:ascii="Arial" w:hAnsi="Arial" w:cs="Arial"/>
                <w:bCs/>
              </w:rPr>
            </w:pPr>
            <w:r>
              <w:rPr>
                <w:rFonts w:ascii="Arial" w:hAnsi="Arial" w:cs="Arial"/>
                <w:bCs/>
              </w:rPr>
              <w:t>Details of relevant professional activities, which demonstrates acquired prior learning of the speciality*;</w:t>
            </w:r>
          </w:p>
          <w:p w14:paraId="0B3D8366" w14:textId="77777777" w:rsidR="009C5758" w:rsidRDefault="009C5758" w:rsidP="009C5758">
            <w:pPr>
              <w:pStyle w:val="ListParagraph"/>
              <w:rPr>
                <w:rFonts w:ascii="Arial" w:hAnsi="Arial" w:cs="Arial"/>
                <w:b/>
              </w:rPr>
            </w:pPr>
            <w:r>
              <w:rPr>
                <w:rFonts w:ascii="Arial" w:hAnsi="Arial" w:cs="Arial"/>
                <w:b/>
              </w:rPr>
              <w:t>NOTE:</w:t>
            </w:r>
          </w:p>
          <w:p w14:paraId="51E693FB" w14:textId="77777777" w:rsidR="009C5758" w:rsidRDefault="009C5758" w:rsidP="009C5758">
            <w:pPr>
              <w:pStyle w:val="ListParagraph"/>
              <w:rPr>
                <w:rFonts w:ascii="Arial" w:hAnsi="Arial" w:cs="Arial"/>
                <w:b/>
              </w:rPr>
            </w:pPr>
            <w:r>
              <w:rPr>
                <w:rFonts w:ascii="Arial" w:hAnsi="Arial" w:cs="Arial"/>
                <w:b/>
              </w:rPr>
              <w:t>The Post Graduate award or relevant modules at QQI Level 9 need not be in the preceding 4 years.</w:t>
            </w:r>
          </w:p>
          <w:p w14:paraId="15C7D94E" w14:textId="77777777" w:rsidR="009C5758" w:rsidRDefault="009C5758" w:rsidP="009C5758">
            <w:pPr>
              <w:pStyle w:val="ListParagraph"/>
              <w:rPr>
                <w:rFonts w:ascii="Arial" w:hAnsi="Arial" w:cs="Arial"/>
                <w:b/>
              </w:rPr>
            </w:pPr>
          </w:p>
          <w:p w14:paraId="2EE84600" w14:textId="77777777" w:rsidR="009C5758" w:rsidRDefault="009C5758" w:rsidP="009C5758">
            <w:pPr>
              <w:rPr>
                <w:rFonts w:ascii="Arial" w:hAnsi="Arial" w:cs="Arial"/>
                <w:bCs/>
              </w:rPr>
            </w:pPr>
            <w:r>
              <w:rPr>
                <w:rFonts w:ascii="Arial" w:hAnsi="Arial" w:cs="Arial"/>
                <w:b/>
              </w:rPr>
              <w:t>*</w:t>
            </w:r>
            <w:r>
              <w:rPr>
                <w:rFonts w:ascii="Arial" w:hAnsi="Arial" w:cs="Arial"/>
                <w:bCs/>
              </w:rPr>
              <w:t>Include details of the time spent on the activity and the acquired competences relevant to the context of practice gained through this form of learning.</w:t>
            </w:r>
          </w:p>
          <w:p w14:paraId="5900A900" w14:textId="5FB384F1" w:rsidR="00B07113" w:rsidRPr="009C5758" w:rsidRDefault="009C5758" w:rsidP="009C5758">
            <w:pPr>
              <w:rPr>
                <w:rFonts w:ascii="Arial" w:hAnsi="Arial" w:cs="Arial"/>
                <w:bCs/>
              </w:rPr>
            </w:pPr>
            <w:r>
              <w:rPr>
                <w:rFonts w:ascii="Arial" w:hAnsi="Arial" w:cs="Arial"/>
                <w:bCs/>
              </w:rPr>
              <w:t>**The IIRRT reserve the right to request original transcripts.</w:t>
            </w:r>
          </w:p>
        </w:tc>
      </w:tr>
      <w:tr w:rsidR="00CA37DB" w:rsidRPr="00D8553F" w14:paraId="418D1AA4" w14:textId="77777777" w:rsidTr="001D2F93">
        <w:trPr>
          <w:trHeight w:val="549"/>
        </w:trPr>
        <w:tc>
          <w:tcPr>
            <w:tcW w:w="2364" w:type="dxa"/>
          </w:tcPr>
          <w:p w14:paraId="4BFB93EA" w14:textId="77777777" w:rsidR="00CA37DB" w:rsidRPr="00D8553F" w:rsidRDefault="00CA37DB" w:rsidP="00CA37DB">
            <w:pPr>
              <w:rPr>
                <w:rFonts w:ascii="Arial" w:hAnsi="Arial" w:cs="Arial"/>
                <w:b/>
                <w:bCs/>
                <w:color w:val="000000"/>
                <w:highlight w:val="yellow"/>
              </w:rPr>
            </w:pPr>
            <w:r w:rsidRPr="001D2F93">
              <w:rPr>
                <w:rFonts w:ascii="Arial" w:hAnsi="Arial" w:cs="Arial"/>
                <w:b/>
                <w:bCs/>
                <w:color w:val="000000"/>
              </w:rPr>
              <w:lastRenderedPageBreak/>
              <w:t>Post specific Requirements</w:t>
            </w:r>
          </w:p>
        </w:tc>
        <w:tc>
          <w:tcPr>
            <w:tcW w:w="8394" w:type="dxa"/>
          </w:tcPr>
          <w:p w14:paraId="2E4C5607" w14:textId="52388390" w:rsidR="001D2F93" w:rsidRPr="001D2F93" w:rsidRDefault="001D2F93" w:rsidP="00CA37DB">
            <w:pPr>
              <w:rPr>
                <w:rFonts w:ascii="Arial" w:hAnsi="Arial" w:cs="Arial"/>
                <w:bCs/>
                <w:iCs/>
              </w:rPr>
            </w:pPr>
            <w:r w:rsidRPr="002A04B2">
              <w:rPr>
                <w:rFonts w:ascii="Arial" w:hAnsi="Arial" w:cs="Arial"/>
                <w:bCs/>
                <w:iCs/>
              </w:rPr>
              <w:t>Demonstrate depth and breadth of experience in the speciality area of Radiation Therapy, as relevant to the role.</w:t>
            </w:r>
          </w:p>
        </w:tc>
      </w:tr>
      <w:tr w:rsidR="00CA37DB" w:rsidRPr="00D8553F" w14:paraId="3E8BA1BD" w14:textId="77777777" w:rsidTr="001D2F93">
        <w:trPr>
          <w:trHeight w:val="556"/>
        </w:trPr>
        <w:tc>
          <w:tcPr>
            <w:tcW w:w="2364" w:type="dxa"/>
          </w:tcPr>
          <w:p w14:paraId="5D43E616" w14:textId="77777777" w:rsidR="00CA37DB" w:rsidRPr="00D8553F" w:rsidRDefault="00CA37DB" w:rsidP="00CA37DB">
            <w:pPr>
              <w:rPr>
                <w:rFonts w:ascii="Arial" w:hAnsi="Arial" w:cs="Arial"/>
                <w:b/>
                <w:bCs/>
                <w:color w:val="000000"/>
                <w:highlight w:val="yellow"/>
              </w:rPr>
            </w:pPr>
            <w:r w:rsidRPr="001D2F93">
              <w:rPr>
                <w:rFonts w:ascii="Arial" w:hAnsi="Arial" w:cs="Arial"/>
                <w:b/>
                <w:bCs/>
                <w:color w:val="000000"/>
              </w:rPr>
              <w:t>Other requirements specific to the post</w:t>
            </w:r>
          </w:p>
        </w:tc>
        <w:tc>
          <w:tcPr>
            <w:tcW w:w="8394" w:type="dxa"/>
          </w:tcPr>
          <w:p w14:paraId="0C6CA1E6" w14:textId="5AA1A32F" w:rsidR="00CA37DB" w:rsidRPr="00D8553F" w:rsidRDefault="001D2F93" w:rsidP="00CA37DB">
            <w:pPr>
              <w:rPr>
                <w:rFonts w:ascii="Arial" w:hAnsi="Arial" w:cs="Arial"/>
                <w:color w:val="FF0000"/>
              </w:rPr>
            </w:pPr>
            <w:r w:rsidRPr="000673CA">
              <w:rPr>
                <w:rFonts w:ascii="Arial" w:hAnsi="Arial" w:cs="Arial"/>
                <w:lang w:val="en-IE" w:eastAsia="en-IE"/>
              </w:rPr>
              <w:t>The appointee will be required to participate in departmental ‘out</w:t>
            </w:r>
            <w:r>
              <w:rPr>
                <w:rFonts w:ascii="Arial" w:hAnsi="Arial" w:cs="Arial"/>
                <w:lang w:val="en-IE" w:eastAsia="en-IE"/>
              </w:rPr>
              <w:t xml:space="preserve"> </w:t>
            </w:r>
            <w:r w:rsidRPr="000673CA">
              <w:rPr>
                <w:rFonts w:ascii="Arial" w:hAnsi="Arial" w:cs="Arial"/>
                <w:lang w:val="en-IE" w:eastAsia="en-IE"/>
              </w:rPr>
              <w:t>of hours’ rota</w:t>
            </w:r>
            <w:r>
              <w:rPr>
                <w:rFonts w:ascii="Arial" w:hAnsi="Arial" w:cs="Arial"/>
                <w:lang w:val="en-IE" w:eastAsia="en-IE"/>
              </w:rPr>
              <w:t xml:space="preserve"> a</w:t>
            </w:r>
            <w:r w:rsidRPr="000673CA">
              <w:rPr>
                <w:rFonts w:ascii="Arial" w:hAnsi="Arial" w:cs="Arial"/>
                <w:lang w:val="en-IE" w:eastAsia="en-IE"/>
              </w:rPr>
              <w:t>rrangements including weekend on call, as required.</w:t>
            </w:r>
          </w:p>
        </w:tc>
      </w:tr>
      <w:tr w:rsidR="00CA37DB" w:rsidRPr="00D8553F" w14:paraId="3C42AC5F" w14:textId="77777777" w:rsidTr="1C8843EA">
        <w:trPr>
          <w:trHeight w:val="1048"/>
        </w:trPr>
        <w:tc>
          <w:tcPr>
            <w:tcW w:w="2364" w:type="dxa"/>
          </w:tcPr>
          <w:p w14:paraId="0DC89772" w14:textId="5A3775C2" w:rsidR="00CA37DB" w:rsidRPr="009A6572" w:rsidRDefault="00CA37DB" w:rsidP="00CA37DB">
            <w:pPr>
              <w:rPr>
                <w:rFonts w:ascii="Arial" w:hAnsi="Arial" w:cs="Arial"/>
                <w:b/>
                <w:bCs/>
                <w:color w:val="000000"/>
              </w:rPr>
            </w:pPr>
            <w:r w:rsidRPr="009A6572">
              <w:rPr>
                <w:rFonts w:ascii="Arial" w:hAnsi="Arial" w:cs="Arial"/>
                <w:b/>
                <w:bCs/>
                <w:color w:val="000000"/>
              </w:rPr>
              <w:t xml:space="preserve">Skills, </w:t>
            </w:r>
            <w:r w:rsidR="00603015" w:rsidRPr="009A6572">
              <w:rPr>
                <w:rFonts w:ascii="Arial" w:hAnsi="Arial" w:cs="Arial"/>
                <w:b/>
                <w:bCs/>
                <w:color w:val="000000"/>
              </w:rPr>
              <w:t>C</w:t>
            </w:r>
            <w:r w:rsidRPr="009A6572">
              <w:rPr>
                <w:rFonts w:ascii="Arial" w:hAnsi="Arial" w:cs="Arial"/>
                <w:b/>
                <w:bCs/>
                <w:color w:val="000000"/>
              </w:rPr>
              <w:t xml:space="preserve">ompetencies and/or </w:t>
            </w:r>
            <w:r w:rsidR="00603015" w:rsidRPr="009A6572">
              <w:rPr>
                <w:rFonts w:ascii="Arial" w:hAnsi="Arial" w:cs="Arial"/>
                <w:b/>
                <w:bCs/>
                <w:color w:val="000000"/>
              </w:rPr>
              <w:t>K</w:t>
            </w:r>
            <w:r w:rsidRPr="009A6572">
              <w:rPr>
                <w:rFonts w:ascii="Arial" w:hAnsi="Arial" w:cs="Arial"/>
                <w:b/>
                <w:bCs/>
                <w:color w:val="000000"/>
              </w:rPr>
              <w:t>nowledge</w:t>
            </w:r>
          </w:p>
          <w:p w14:paraId="6366A456" w14:textId="77777777" w:rsidR="00CA37DB" w:rsidRPr="00D8553F" w:rsidRDefault="00CA37DB" w:rsidP="00CA37DB">
            <w:pPr>
              <w:rPr>
                <w:rFonts w:ascii="Arial" w:hAnsi="Arial" w:cs="Arial"/>
                <w:b/>
                <w:bCs/>
                <w:color w:val="000000"/>
                <w:highlight w:val="yellow"/>
              </w:rPr>
            </w:pPr>
          </w:p>
          <w:p w14:paraId="73BB72B9" w14:textId="77777777" w:rsidR="00CA37DB" w:rsidRPr="00D8553F" w:rsidRDefault="00CA37DB" w:rsidP="00CA37DB">
            <w:pPr>
              <w:rPr>
                <w:rFonts w:ascii="Arial" w:hAnsi="Arial" w:cs="Arial"/>
                <w:b/>
                <w:bCs/>
                <w:color w:val="000000"/>
                <w:highlight w:val="yellow"/>
              </w:rPr>
            </w:pPr>
          </w:p>
        </w:tc>
        <w:tc>
          <w:tcPr>
            <w:tcW w:w="8394" w:type="dxa"/>
          </w:tcPr>
          <w:p w14:paraId="63F6BD4F" w14:textId="77777777" w:rsidR="009A6572" w:rsidRPr="009A6572" w:rsidRDefault="009A6572" w:rsidP="009A6572">
            <w:pPr>
              <w:ind w:right="-766"/>
              <w:rPr>
                <w:rFonts w:ascii="Arial" w:hAnsi="Arial" w:cs="Arial"/>
                <w:b/>
                <w:bCs/>
              </w:rPr>
            </w:pPr>
            <w:r w:rsidRPr="009A6572">
              <w:rPr>
                <w:rFonts w:ascii="Arial" w:hAnsi="Arial" w:cs="Arial"/>
                <w:b/>
                <w:bCs/>
              </w:rPr>
              <w:t>Planning &amp; Organising</w:t>
            </w:r>
          </w:p>
          <w:p w14:paraId="0BC96FB8"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evidence of effective planning and organising skills including awareness of resource management and importance of value for money within a model of person-centred care and the ability to manage deadlines and effectively handle multiple tasks. </w:t>
            </w:r>
          </w:p>
          <w:p w14:paraId="49CFAE86"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an ability to manage and develop self and others in a busy working environment. </w:t>
            </w:r>
          </w:p>
          <w:p w14:paraId="3F672BDD"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the ability to effectively evaluate information and make appropriate decisions. </w:t>
            </w:r>
          </w:p>
          <w:p w14:paraId="740A8750"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resilience and composure. </w:t>
            </w:r>
          </w:p>
          <w:p w14:paraId="52F5F395"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flexibility and openness to change. </w:t>
            </w:r>
          </w:p>
          <w:p w14:paraId="6AD5B93F" w14:textId="77777777" w:rsidR="009A6572" w:rsidRDefault="009A6572" w:rsidP="009A6572">
            <w:pPr>
              <w:ind w:right="-766"/>
              <w:rPr>
                <w:rFonts w:ascii="Arial" w:hAnsi="Arial" w:cs="Arial"/>
                <w:b/>
                <w:bCs/>
              </w:rPr>
            </w:pPr>
          </w:p>
          <w:p w14:paraId="408E8E25" w14:textId="6F74B1CB" w:rsidR="009A6572" w:rsidRPr="009A6572" w:rsidRDefault="009A6572" w:rsidP="009A6572">
            <w:pPr>
              <w:ind w:right="-766"/>
              <w:rPr>
                <w:rFonts w:ascii="Arial" w:hAnsi="Arial" w:cs="Arial"/>
                <w:b/>
                <w:bCs/>
              </w:rPr>
            </w:pPr>
            <w:r w:rsidRPr="009A6572">
              <w:rPr>
                <w:rFonts w:ascii="Arial" w:hAnsi="Arial" w:cs="Arial"/>
                <w:b/>
                <w:bCs/>
              </w:rPr>
              <w:t>Commitment to Providing a Quality Service</w:t>
            </w:r>
          </w:p>
          <w:p w14:paraId="37EFF450"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the ability to lead on clinical practice and service quality. </w:t>
            </w:r>
          </w:p>
          <w:p w14:paraId="0B7C76DC"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a commitment to assure high standards and strive for a user centred service. </w:t>
            </w:r>
          </w:p>
          <w:p w14:paraId="40E88893"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initiative and innovation in the delivery of service. </w:t>
            </w:r>
          </w:p>
          <w:p w14:paraId="2FA887F6" w14:textId="77777777" w:rsidR="009A6572" w:rsidRDefault="009A6572" w:rsidP="009A6572">
            <w:pPr>
              <w:ind w:right="-766"/>
              <w:rPr>
                <w:rFonts w:ascii="Arial" w:hAnsi="Arial" w:cs="Arial"/>
                <w:b/>
                <w:bCs/>
              </w:rPr>
            </w:pPr>
          </w:p>
          <w:p w14:paraId="33CC4126" w14:textId="1887DFFC" w:rsidR="009A6572" w:rsidRPr="009A6572" w:rsidRDefault="009A6572" w:rsidP="009A6572">
            <w:pPr>
              <w:ind w:right="-766"/>
              <w:rPr>
                <w:rFonts w:ascii="Arial" w:hAnsi="Arial" w:cs="Arial"/>
                <w:b/>
                <w:bCs/>
              </w:rPr>
            </w:pPr>
            <w:r w:rsidRPr="009A6572">
              <w:rPr>
                <w:rFonts w:ascii="Arial" w:hAnsi="Arial" w:cs="Arial"/>
                <w:b/>
                <w:bCs/>
              </w:rPr>
              <w:t>Building &amp; Maintaining Relationships</w:t>
            </w:r>
          </w:p>
          <w:p w14:paraId="3DEC2F2A"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effective communication and interpersonal skills. </w:t>
            </w:r>
          </w:p>
          <w:p w14:paraId="28DA285D" w14:textId="7697B22C"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effective leadership and team management skills including the ability to work with multi-disciplinary team members. </w:t>
            </w:r>
          </w:p>
          <w:p w14:paraId="544B43E9"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Display awareness and appreciation of service users and the ability to empathise with and treat others with dignity and respect. </w:t>
            </w:r>
          </w:p>
          <w:p w14:paraId="620297D6" w14:textId="77777777" w:rsidR="009A6572" w:rsidRDefault="009A6572" w:rsidP="009A6572">
            <w:pPr>
              <w:ind w:right="-766"/>
              <w:rPr>
                <w:rFonts w:ascii="Arial" w:hAnsi="Arial" w:cs="Arial"/>
                <w:b/>
                <w:bCs/>
              </w:rPr>
            </w:pPr>
          </w:p>
          <w:p w14:paraId="66793076" w14:textId="41B89A41" w:rsidR="009A6572" w:rsidRPr="009A6572" w:rsidRDefault="009A6572" w:rsidP="009A6572">
            <w:pPr>
              <w:ind w:right="-766"/>
              <w:rPr>
                <w:rFonts w:ascii="Arial" w:hAnsi="Arial" w:cs="Arial"/>
                <w:b/>
                <w:bCs/>
              </w:rPr>
            </w:pPr>
            <w:r w:rsidRPr="009A6572">
              <w:rPr>
                <w:rFonts w:ascii="Arial" w:hAnsi="Arial" w:cs="Arial"/>
                <w:b/>
                <w:bCs/>
              </w:rPr>
              <w:t>Professional Knowledge &amp; Experience</w:t>
            </w:r>
          </w:p>
          <w:p w14:paraId="52451182" w14:textId="423029CE"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a high level of clinical expertise, knowledge and evidence-based practice to carry out the duties and responsibilities of the role. </w:t>
            </w:r>
          </w:p>
          <w:p w14:paraId="3EBD7E9F"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an ability to apply knowledge to best practice. </w:t>
            </w:r>
          </w:p>
          <w:p w14:paraId="06AF5DCD" w14:textId="77777777" w:rsidR="009A6572" w:rsidRPr="009A6572" w:rsidRDefault="009A6572" w:rsidP="009A6572">
            <w:pPr>
              <w:numPr>
                <w:ilvl w:val="0"/>
                <w:numId w:val="28"/>
              </w:numPr>
              <w:rPr>
                <w:rFonts w:ascii="Arial" w:hAnsi="Arial" w:cs="Arial"/>
                <w:color w:val="000000" w:themeColor="text1"/>
                <w:lang w:val="en-IE"/>
              </w:rPr>
            </w:pPr>
            <w:r w:rsidRPr="009A6572">
              <w:rPr>
                <w:rFonts w:ascii="Arial" w:hAnsi="Arial" w:cs="Arial"/>
                <w:color w:val="000000" w:themeColor="text1"/>
                <w:lang w:val="en-IE"/>
              </w:rPr>
              <w:t xml:space="preserve">Demonstrate a commitment to continuing professional development. </w:t>
            </w:r>
          </w:p>
          <w:p w14:paraId="17D75E20" w14:textId="66B4144A" w:rsidR="00CA37DB" w:rsidRPr="009A6572" w:rsidRDefault="009A6572" w:rsidP="009A6572">
            <w:pPr>
              <w:numPr>
                <w:ilvl w:val="0"/>
                <w:numId w:val="28"/>
              </w:numPr>
            </w:pPr>
            <w:r w:rsidRPr="009A6572">
              <w:rPr>
                <w:rFonts w:ascii="Arial" w:hAnsi="Arial" w:cs="Arial"/>
                <w:color w:val="000000" w:themeColor="text1"/>
                <w:lang w:val="en-IE"/>
              </w:rPr>
              <w:t>Demonstrate a willingness to develop IT skills relevant to the role.</w:t>
            </w:r>
          </w:p>
        </w:tc>
      </w:tr>
      <w:tr w:rsidR="00CA37DB" w:rsidRPr="00D8553F" w14:paraId="62FDDF5C" w14:textId="77777777" w:rsidTr="1C8843EA">
        <w:trPr>
          <w:trHeight w:val="1048"/>
        </w:trPr>
        <w:tc>
          <w:tcPr>
            <w:tcW w:w="2364" w:type="dxa"/>
          </w:tcPr>
          <w:p w14:paraId="64DB7B92" w14:textId="77777777" w:rsidR="00CA37DB" w:rsidRPr="00D8553F" w:rsidRDefault="00CA37DB" w:rsidP="00CA37DB">
            <w:pPr>
              <w:rPr>
                <w:rFonts w:ascii="Arial" w:hAnsi="Arial" w:cs="Arial"/>
                <w:b/>
                <w:bCs/>
              </w:rPr>
            </w:pPr>
            <w:r w:rsidRPr="00D8553F">
              <w:rPr>
                <w:rFonts w:ascii="Arial" w:hAnsi="Arial" w:cs="Arial"/>
                <w:b/>
                <w:bCs/>
              </w:rPr>
              <w:t>Additional eligibility requirements:</w:t>
            </w:r>
          </w:p>
          <w:p w14:paraId="53207FAE" w14:textId="77777777" w:rsidR="00CA37DB" w:rsidRPr="00D8553F" w:rsidRDefault="00CA37DB" w:rsidP="00CA37DB">
            <w:pPr>
              <w:rPr>
                <w:rFonts w:ascii="Arial" w:hAnsi="Arial" w:cs="Arial"/>
                <w:b/>
                <w:bCs/>
                <w:color w:val="000000"/>
                <w:highlight w:val="yellow"/>
              </w:rPr>
            </w:pPr>
          </w:p>
        </w:tc>
        <w:tc>
          <w:tcPr>
            <w:tcW w:w="8394" w:type="dxa"/>
          </w:tcPr>
          <w:p w14:paraId="20CF28C7" w14:textId="77777777" w:rsidR="00CA37DB" w:rsidRPr="00D8553F" w:rsidRDefault="00CA37DB" w:rsidP="00CA37DB">
            <w:pPr>
              <w:autoSpaceDE w:val="0"/>
              <w:autoSpaceDN w:val="0"/>
              <w:adjustRightInd w:val="0"/>
              <w:rPr>
                <w:rFonts w:ascii="Arial" w:hAnsi="Arial" w:cs="Arial"/>
                <w:color w:val="000000"/>
              </w:rPr>
            </w:pPr>
            <w:r w:rsidRPr="00D8553F">
              <w:rPr>
                <w:rFonts w:ascii="Arial" w:hAnsi="Arial" w:cs="Arial"/>
                <w:b/>
                <w:bCs/>
                <w:color w:val="000000"/>
              </w:rPr>
              <w:t xml:space="preserve">Citizenship requirements </w:t>
            </w:r>
          </w:p>
          <w:p w14:paraId="465C29B8" w14:textId="77777777" w:rsidR="00CA37DB" w:rsidRPr="00D8553F" w:rsidRDefault="00CA37DB" w:rsidP="00CA37DB">
            <w:pPr>
              <w:autoSpaceDE w:val="0"/>
              <w:autoSpaceDN w:val="0"/>
              <w:adjustRightInd w:val="0"/>
              <w:rPr>
                <w:rFonts w:ascii="Arial" w:hAnsi="Arial" w:cs="Arial"/>
                <w:color w:val="000000"/>
              </w:rPr>
            </w:pPr>
            <w:r w:rsidRPr="00D8553F">
              <w:rPr>
                <w:rFonts w:ascii="Arial" w:hAnsi="Arial" w:cs="Arial"/>
                <w:color w:val="000000"/>
              </w:rPr>
              <w:t xml:space="preserve">Eligible candidates must be: </w:t>
            </w:r>
          </w:p>
          <w:p w14:paraId="58B94000" w14:textId="77777777" w:rsidR="00CA37DB" w:rsidRPr="00D8553F" w:rsidRDefault="00CA37DB" w:rsidP="006E618B">
            <w:pPr>
              <w:numPr>
                <w:ilvl w:val="0"/>
                <w:numId w:val="30"/>
              </w:numPr>
              <w:spacing w:after="120"/>
              <w:rPr>
                <w:rFonts w:ascii="Arial" w:hAnsi="Arial" w:cs="Arial"/>
              </w:rPr>
            </w:pPr>
            <w:r w:rsidRPr="00D8553F">
              <w:rPr>
                <w:rFonts w:ascii="Arial" w:hAnsi="Arial" w:cs="Arial"/>
              </w:rPr>
              <w:t xml:space="preserve">EEA, Swiss, or British citizens </w:t>
            </w:r>
          </w:p>
          <w:p w14:paraId="55D916C4" w14:textId="77777777" w:rsidR="00CA37DB" w:rsidRPr="00D8553F" w:rsidRDefault="00CA37DB" w:rsidP="00CA37DB">
            <w:pPr>
              <w:spacing w:after="120"/>
              <w:ind w:left="360"/>
              <w:rPr>
                <w:rFonts w:ascii="Arial" w:hAnsi="Arial" w:cs="Arial"/>
                <w:b/>
              </w:rPr>
            </w:pPr>
            <w:r w:rsidRPr="00D8553F">
              <w:rPr>
                <w:rFonts w:ascii="Arial" w:hAnsi="Arial" w:cs="Arial"/>
                <w:b/>
              </w:rPr>
              <w:t>OR</w:t>
            </w:r>
          </w:p>
          <w:p w14:paraId="044B4415" w14:textId="77777777" w:rsidR="00CA37DB" w:rsidRPr="001D2F93" w:rsidRDefault="00CA37DB" w:rsidP="006E618B">
            <w:pPr>
              <w:numPr>
                <w:ilvl w:val="0"/>
                <w:numId w:val="30"/>
              </w:numPr>
              <w:spacing w:after="120"/>
              <w:rPr>
                <w:rFonts w:ascii="Arial" w:hAnsi="Arial" w:cs="Arial"/>
              </w:rPr>
            </w:pPr>
            <w:r w:rsidRPr="00D8553F">
              <w:rPr>
                <w:rFonts w:ascii="Arial" w:hAnsi="Arial" w:cs="Arial"/>
              </w:rPr>
              <w:t xml:space="preserve">Non-European Economic Area citizens with permission to reside and work in </w:t>
            </w:r>
            <w:r w:rsidRPr="001D2F93">
              <w:rPr>
                <w:rFonts w:ascii="Arial" w:hAnsi="Arial" w:cs="Arial"/>
              </w:rPr>
              <w:t xml:space="preserve">the State </w:t>
            </w:r>
          </w:p>
          <w:p w14:paraId="567F9C2A" w14:textId="77777777" w:rsidR="00CA37DB" w:rsidRPr="001D2F93" w:rsidRDefault="00CA37DB" w:rsidP="00CA37DB">
            <w:pPr>
              <w:autoSpaceDE w:val="0"/>
              <w:autoSpaceDN w:val="0"/>
              <w:adjustRightInd w:val="0"/>
              <w:ind w:left="1080"/>
              <w:rPr>
                <w:rFonts w:ascii="Arial" w:hAnsi="Arial" w:cs="Arial"/>
                <w:bCs/>
              </w:rPr>
            </w:pPr>
            <w:r w:rsidRPr="001D2F93">
              <w:rPr>
                <w:rFonts w:ascii="Arial" w:hAnsi="Arial" w:cs="Arial"/>
                <w:bCs/>
              </w:rPr>
              <w:t>Read Appendix 2 of the Additional Campaign Information for further information on accepted Stamps for Non-EEA citizens resident in the State, including those with refugee status.</w:t>
            </w:r>
          </w:p>
          <w:p w14:paraId="7896DC7C" w14:textId="77777777" w:rsidR="00CA37DB" w:rsidRPr="001D2F93" w:rsidRDefault="00CA37DB" w:rsidP="00CA37DB">
            <w:pPr>
              <w:spacing w:after="120"/>
              <w:ind w:left="1080"/>
              <w:contextualSpacing/>
              <w:rPr>
                <w:rFonts w:ascii="Arial" w:hAnsi="Arial" w:cs="Arial"/>
              </w:rPr>
            </w:pPr>
          </w:p>
          <w:p w14:paraId="2EA09EEE" w14:textId="0EAD7E57" w:rsidR="00CA37DB" w:rsidRPr="001D2F93" w:rsidRDefault="00CA37DB" w:rsidP="001D2F93">
            <w:pPr>
              <w:autoSpaceDE w:val="0"/>
              <w:autoSpaceDN w:val="0"/>
              <w:adjustRightInd w:val="0"/>
              <w:rPr>
                <w:rFonts w:ascii="Arial" w:hAnsi="Arial" w:cs="Arial"/>
                <w:bCs/>
                <w:color w:val="2A2347"/>
              </w:rPr>
            </w:pPr>
            <w:r w:rsidRPr="001D2F93">
              <w:rPr>
                <w:rFonts w:ascii="Arial" w:hAnsi="Arial" w:cs="Arial"/>
                <w:bCs/>
              </w:rPr>
              <w:t xml:space="preserve">To qualify candidates must be eligible by the closing date of the campaign. </w:t>
            </w:r>
          </w:p>
        </w:tc>
      </w:tr>
      <w:tr w:rsidR="00CA37DB" w:rsidRPr="00D8553F" w14:paraId="4CEBEE4A" w14:textId="77777777" w:rsidTr="1C8843EA">
        <w:tc>
          <w:tcPr>
            <w:tcW w:w="2364" w:type="dxa"/>
          </w:tcPr>
          <w:p w14:paraId="406EB087" w14:textId="77777777" w:rsidR="00CA37DB" w:rsidRPr="00D8553F" w:rsidRDefault="00CA37DB" w:rsidP="00CA37DB">
            <w:pPr>
              <w:rPr>
                <w:rFonts w:ascii="Arial" w:hAnsi="Arial" w:cs="Arial"/>
                <w:b/>
                <w:bCs/>
              </w:rPr>
            </w:pPr>
            <w:r w:rsidRPr="00D8553F">
              <w:rPr>
                <w:rFonts w:ascii="Arial" w:hAnsi="Arial" w:cs="Arial"/>
                <w:b/>
                <w:bCs/>
              </w:rPr>
              <w:lastRenderedPageBreak/>
              <w:t>Campaign Specific Selection Process</w:t>
            </w:r>
          </w:p>
          <w:p w14:paraId="7176F84B" w14:textId="77777777" w:rsidR="00CA37DB" w:rsidRPr="00D8553F" w:rsidRDefault="00CA37DB" w:rsidP="00CA37DB">
            <w:pPr>
              <w:rPr>
                <w:rFonts w:ascii="Arial" w:hAnsi="Arial" w:cs="Arial"/>
                <w:b/>
                <w:bCs/>
              </w:rPr>
            </w:pPr>
          </w:p>
          <w:p w14:paraId="7C20397F" w14:textId="77777777" w:rsidR="00CA37DB" w:rsidRPr="00D8553F" w:rsidRDefault="00CA37DB" w:rsidP="00CA37DB">
            <w:pPr>
              <w:rPr>
                <w:rFonts w:ascii="Arial" w:hAnsi="Arial" w:cs="Arial"/>
                <w:b/>
                <w:bCs/>
              </w:rPr>
            </w:pPr>
            <w:r w:rsidRPr="00D8553F">
              <w:rPr>
                <w:rFonts w:ascii="Arial" w:hAnsi="Arial" w:cs="Arial"/>
                <w:b/>
                <w:bCs/>
              </w:rPr>
              <w:t>Ranking/Shortlisting/ Interview</w:t>
            </w:r>
          </w:p>
        </w:tc>
        <w:tc>
          <w:tcPr>
            <w:tcW w:w="8394" w:type="dxa"/>
          </w:tcPr>
          <w:p w14:paraId="7B4ABED6" w14:textId="77777777" w:rsidR="00CA37DB" w:rsidRPr="00D8553F" w:rsidRDefault="00CA37DB" w:rsidP="00CA37DB">
            <w:pPr>
              <w:rPr>
                <w:rFonts w:ascii="Arial" w:hAnsi="Arial" w:cs="Arial"/>
              </w:rPr>
            </w:pPr>
            <w:r w:rsidRPr="00D8553F">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D8553F" w:rsidRDefault="00CA37DB" w:rsidP="00CA37DB">
            <w:pPr>
              <w:rPr>
                <w:rFonts w:ascii="Arial" w:hAnsi="Arial" w:cs="Arial"/>
              </w:rPr>
            </w:pPr>
          </w:p>
          <w:p w14:paraId="65B896F0" w14:textId="77777777" w:rsidR="00CA37DB" w:rsidRPr="00D8553F" w:rsidRDefault="00CA37DB" w:rsidP="00CA37DB">
            <w:pPr>
              <w:rPr>
                <w:rFonts w:ascii="Arial" w:hAnsi="Arial" w:cs="Arial"/>
                <w:u w:val="single"/>
              </w:rPr>
            </w:pPr>
            <w:r w:rsidRPr="00D8553F">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CA37DB" w:rsidRPr="00D8553F" w:rsidRDefault="00CA37DB" w:rsidP="00CA37DB">
            <w:pPr>
              <w:rPr>
                <w:rFonts w:ascii="Arial" w:hAnsi="Arial" w:cs="Arial"/>
                <w:i/>
                <w:iCs/>
              </w:rPr>
            </w:pPr>
          </w:p>
          <w:p w14:paraId="4F0D5112" w14:textId="77777777" w:rsidR="00CA37DB" w:rsidRPr="00D8553F" w:rsidRDefault="00CA37DB" w:rsidP="00CA37DB">
            <w:pPr>
              <w:rPr>
                <w:rFonts w:ascii="Arial" w:hAnsi="Arial" w:cs="Arial"/>
                <w:iCs/>
              </w:rPr>
            </w:pPr>
            <w:r w:rsidRPr="00D8553F">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A37DB" w:rsidRPr="00D8553F" w14:paraId="54E866B9" w14:textId="77777777" w:rsidTr="1C8843EA">
        <w:tc>
          <w:tcPr>
            <w:tcW w:w="2364" w:type="dxa"/>
          </w:tcPr>
          <w:p w14:paraId="1221630E" w14:textId="77777777" w:rsidR="00CA37DB" w:rsidRPr="00D8553F" w:rsidRDefault="00CA37DB" w:rsidP="00CA37DB">
            <w:pPr>
              <w:rPr>
                <w:rFonts w:ascii="Arial" w:hAnsi="Arial" w:cs="Arial"/>
                <w:b/>
                <w:bCs/>
              </w:rPr>
            </w:pPr>
            <w:r w:rsidRPr="00D8553F">
              <w:rPr>
                <w:rFonts w:ascii="Arial" w:hAnsi="Arial" w:cs="Arial"/>
                <w:b/>
                <w:bCs/>
              </w:rPr>
              <w:t xml:space="preserve">Diversity, Equality and Inclusion </w:t>
            </w:r>
          </w:p>
          <w:p w14:paraId="25E1BF38" w14:textId="77777777" w:rsidR="00CA37DB" w:rsidRPr="00D8553F" w:rsidRDefault="00CA37DB" w:rsidP="00CA37DB">
            <w:pPr>
              <w:jc w:val="right"/>
              <w:rPr>
                <w:rFonts w:ascii="Arial" w:hAnsi="Arial" w:cs="Arial"/>
                <w:b/>
                <w:bCs/>
              </w:rPr>
            </w:pPr>
          </w:p>
        </w:tc>
        <w:tc>
          <w:tcPr>
            <w:tcW w:w="8394" w:type="dxa"/>
          </w:tcPr>
          <w:p w14:paraId="6071847C" w14:textId="77777777" w:rsidR="00CA37DB" w:rsidRPr="00D8553F" w:rsidRDefault="00CA37DB" w:rsidP="00CA37DB">
            <w:pPr>
              <w:rPr>
                <w:rFonts w:ascii="Arial" w:hAnsi="Arial" w:cs="Arial"/>
                <w:iCs/>
              </w:rPr>
            </w:pPr>
            <w:r w:rsidRPr="00D8553F">
              <w:rPr>
                <w:rFonts w:ascii="Arial" w:hAnsi="Arial" w:cs="Arial"/>
                <w:iCs/>
              </w:rPr>
              <w:t>The HSE is an equal opportunities employer.</w:t>
            </w:r>
          </w:p>
          <w:p w14:paraId="7DF46B46" w14:textId="77777777" w:rsidR="00CA37DB" w:rsidRPr="00D8553F" w:rsidRDefault="00CA37DB" w:rsidP="00CA37DB">
            <w:pPr>
              <w:rPr>
                <w:rFonts w:ascii="Arial" w:hAnsi="Arial" w:cs="Arial"/>
                <w:color w:val="000000"/>
                <w:shd w:val="clear" w:color="auto" w:fill="FFFFFF"/>
              </w:rPr>
            </w:pPr>
          </w:p>
          <w:p w14:paraId="24C461A7" w14:textId="77777777" w:rsidR="00CA37DB" w:rsidRPr="00D8553F" w:rsidRDefault="00CA37DB" w:rsidP="00CA37DB">
            <w:pPr>
              <w:rPr>
                <w:rFonts w:ascii="Arial" w:hAnsi="Arial" w:cs="Arial"/>
                <w:color w:val="000000"/>
                <w:shd w:val="clear" w:color="auto" w:fill="FFFFFF"/>
              </w:rPr>
            </w:pPr>
            <w:r w:rsidRPr="00D8553F">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D8553F" w:rsidRDefault="00CA37DB" w:rsidP="00CA37DB">
            <w:pPr>
              <w:rPr>
                <w:rFonts w:ascii="Arial" w:hAnsi="Arial" w:cs="Arial"/>
                <w:color w:val="000000"/>
                <w:shd w:val="clear" w:color="auto" w:fill="FFFFFF"/>
              </w:rPr>
            </w:pPr>
          </w:p>
          <w:p w14:paraId="4FB6587C" w14:textId="77777777" w:rsidR="00CA37DB" w:rsidRPr="00D8553F" w:rsidRDefault="00CA37DB" w:rsidP="00CA37DB">
            <w:pPr>
              <w:rPr>
                <w:rFonts w:ascii="Arial" w:hAnsi="Arial" w:cs="Arial"/>
                <w:color w:val="000000"/>
                <w:shd w:val="clear" w:color="auto" w:fill="FFFFFF"/>
              </w:rPr>
            </w:pPr>
            <w:r w:rsidRPr="00D8553F">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D8553F" w:rsidRDefault="00CA37DB" w:rsidP="00CA37DB">
            <w:pPr>
              <w:rPr>
                <w:rFonts w:ascii="Arial" w:hAnsi="Arial" w:cs="Arial"/>
                <w:color w:val="000000"/>
                <w:shd w:val="clear" w:color="auto" w:fill="FFFFFF"/>
              </w:rPr>
            </w:pPr>
          </w:p>
          <w:p w14:paraId="7DDA1B15" w14:textId="77777777" w:rsidR="00CA37DB" w:rsidRPr="00D8553F" w:rsidRDefault="00CA37DB" w:rsidP="00CA37DB">
            <w:pPr>
              <w:rPr>
                <w:rFonts w:ascii="Arial" w:hAnsi="Arial" w:cs="Arial"/>
                <w:color w:val="000000"/>
                <w:shd w:val="clear" w:color="auto" w:fill="FFFFFF"/>
              </w:rPr>
            </w:pPr>
            <w:r w:rsidRPr="00D8553F">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D8553F" w:rsidRDefault="00CA37DB" w:rsidP="00CA37DB">
            <w:pPr>
              <w:rPr>
                <w:rFonts w:ascii="Arial" w:hAnsi="Arial" w:cs="Arial"/>
                <w:color w:val="000000"/>
                <w:shd w:val="clear" w:color="auto" w:fill="FFFFFF"/>
              </w:rPr>
            </w:pPr>
          </w:p>
          <w:p w14:paraId="4DA8844D" w14:textId="77777777" w:rsidR="00CA37DB" w:rsidRPr="00D8553F" w:rsidRDefault="00CA37DB" w:rsidP="00CA37DB">
            <w:pPr>
              <w:rPr>
                <w:rFonts w:ascii="Arial" w:hAnsi="Arial" w:cs="Arial"/>
              </w:rPr>
            </w:pPr>
            <w:r w:rsidRPr="00D8553F">
              <w:rPr>
                <w:rFonts w:ascii="Arial" w:hAnsi="Arial" w:cs="Arial"/>
              </w:rPr>
              <w:t xml:space="preserve">For further information on the HSE commitment to Diversity, Equality and Inclusion, please visit the Diversity, Equality and Inclusion web page at </w:t>
            </w:r>
            <w:hyperlink r:id="rId19" w:history="1">
              <w:r w:rsidRPr="00D8553F">
                <w:rPr>
                  <w:rFonts w:ascii="Arial" w:hAnsi="Arial" w:cs="Arial"/>
                  <w:color w:val="0000FF"/>
                  <w:u w:val="single"/>
                </w:rPr>
                <w:t>https://www.hse.ie/eng/staff/resources/diversity/</w:t>
              </w:r>
            </w:hyperlink>
            <w:r w:rsidRPr="00D8553F">
              <w:rPr>
                <w:rFonts w:ascii="Arial" w:hAnsi="Arial" w:cs="Arial"/>
              </w:rPr>
              <w:t xml:space="preserve"> </w:t>
            </w:r>
            <w:r w:rsidRPr="00D8553F" w:rsidDel="009164B8">
              <w:rPr>
                <w:rFonts w:ascii="Arial" w:hAnsi="Arial" w:cs="Arial"/>
              </w:rPr>
              <w:t xml:space="preserve"> </w:t>
            </w:r>
          </w:p>
        </w:tc>
      </w:tr>
      <w:tr w:rsidR="00CA37DB" w:rsidRPr="00D8553F" w14:paraId="5FD002F2" w14:textId="77777777" w:rsidTr="1C8843EA">
        <w:tc>
          <w:tcPr>
            <w:tcW w:w="2364" w:type="dxa"/>
          </w:tcPr>
          <w:p w14:paraId="72B99E7F" w14:textId="77777777" w:rsidR="00CA37DB" w:rsidRPr="00D8553F" w:rsidRDefault="00CA37DB" w:rsidP="00CA37DB">
            <w:pPr>
              <w:rPr>
                <w:rFonts w:ascii="Arial" w:hAnsi="Arial" w:cs="Arial"/>
                <w:b/>
                <w:bCs/>
              </w:rPr>
            </w:pPr>
            <w:r w:rsidRPr="00D8553F">
              <w:rPr>
                <w:rFonts w:ascii="Arial" w:hAnsi="Arial" w:cs="Arial"/>
                <w:b/>
                <w:bCs/>
              </w:rPr>
              <w:t>Code of Practice</w:t>
            </w:r>
          </w:p>
        </w:tc>
        <w:tc>
          <w:tcPr>
            <w:tcW w:w="8394" w:type="dxa"/>
          </w:tcPr>
          <w:p w14:paraId="56025F6D" w14:textId="77777777" w:rsidR="00CA37DB" w:rsidRPr="00D8553F" w:rsidRDefault="00CA37DB" w:rsidP="00CA37DB">
            <w:pPr>
              <w:rPr>
                <w:rFonts w:ascii="Arial" w:hAnsi="Arial" w:cs="Arial"/>
              </w:rPr>
            </w:pPr>
            <w:r w:rsidRPr="00D8553F">
              <w:rPr>
                <w:rFonts w:ascii="Arial" w:hAnsi="Arial" w:cs="Arial"/>
              </w:rPr>
              <w:t xml:space="preserve">The </w:t>
            </w:r>
            <w:r w:rsidRPr="00D8553F">
              <w:rPr>
                <w:rFonts w:ascii="Arial" w:hAnsi="Arial" w:cs="Arial"/>
                <w:lang w:val="en-IE"/>
              </w:rPr>
              <w:t xml:space="preserve">Health Service Executive / Public Appointments Service </w:t>
            </w:r>
            <w:r w:rsidRPr="00D8553F">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D8553F">
              <w:rPr>
                <w:rFonts w:ascii="Arial" w:hAnsi="Arial" w:cs="Arial"/>
                <w:iCs/>
              </w:rPr>
              <w:t xml:space="preserve">facilities for feedback to applicants </w:t>
            </w:r>
            <w:r w:rsidRPr="00D8553F">
              <w:rPr>
                <w:rFonts w:ascii="Arial" w:hAnsi="Arial" w:cs="Arial"/>
              </w:rPr>
              <w:t xml:space="preserve">on matters relating to their application when requested, and </w:t>
            </w:r>
            <w:r w:rsidRPr="00D8553F">
              <w:rPr>
                <w:rFonts w:ascii="Arial" w:hAnsi="Arial" w:cs="Arial"/>
                <w:lang w:val="en-US"/>
              </w:rPr>
              <w:t xml:space="preserve">outlines procedures in relation to requests for a review of the recruitment and selection process and review in relation to allegations of a breach of the Code of Practice. </w:t>
            </w:r>
            <w:r w:rsidRPr="00D8553F">
              <w:rPr>
                <w:rFonts w:ascii="Arial" w:hAnsi="Arial" w:cs="Arial"/>
              </w:rPr>
              <w:t xml:space="preserve"> Additional information on the </w:t>
            </w:r>
            <w:smartTag w:uri="urn:schemas-microsoft-com:office:smarttags" w:element="stockticker">
              <w:r w:rsidRPr="00D8553F">
                <w:rPr>
                  <w:rFonts w:ascii="Arial" w:hAnsi="Arial" w:cs="Arial"/>
                </w:rPr>
                <w:t>HSE</w:t>
              </w:r>
            </w:smartTag>
            <w:r w:rsidRPr="00D8553F">
              <w:rPr>
                <w:rFonts w:ascii="Arial" w:hAnsi="Arial" w:cs="Arial"/>
              </w:rPr>
              <w:t>’s review process is available in the document posted with each vacancy entitled “Code of Practice, information for candidates”.</w:t>
            </w:r>
          </w:p>
          <w:p w14:paraId="3413CB04" w14:textId="77777777" w:rsidR="00CA37DB" w:rsidRPr="00D8553F" w:rsidRDefault="00CA37DB" w:rsidP="00CA37DB">
            <w:pPr>
              <w:ind w:firstLine="720"/>
              <w:rPr>
                <w:rFonts w:ascii="Arial" w:hAnsi="Arial" w:cs="Arial"/>
              </w:rPr>
            </w:pPr>
          </w:p>
          <w:p w14:paraId="766019F0" w14:textId="77777777" w:rsidR="00CA37DB" w:rsidRPr="00D8553F" w:rsidRDefault="00CA37DB" w:rsidP="00CA37DB">
            <w:pPr>
              <w:rPr>
                <w:rFonts w:ascii="Arial" w:hAnsi="Arial" w:cs="Arial"/>
              </w:rPr>
            </w:pPr>
            <w:r w:rsidRPr="00D8553F">
              <w:rPr>
                <w:rFonts w:ascii="Arial" w:hAnsi="Arial" w:cs="Arial"/>
              </w:rPr>
              <w:t xml:space="preserve">Codes of practice are published by the CPSA and are available on </w:t>
            </w:r>
            <w:hyperlink r:id="rId20" w:history="1">
              <w:r w:rsidRPr="00D8553F">
                <w:rPr>
                  <w:rFonts w:ascii="Arial" w:hAnsi="Arial" w:cs="Arial"/>
                  <w:color w:val="0000FF"/>
                  <w:u w:val="single"/>
                </w:rPr>
                <w:t>www.cpsa.ie</w:t>
              </w:r>
            </w:hyperlink>
          </w:p>
        </w:tc>
      </w:tr>
      <w:tr w:rsidR="00CA37DB" w:rsidRPr="00D8553F" w14:paraId="6CCCF80C" w14:textId="77777777" w:rsidTr="1C8843EA">
        <w:tc>
          <w:tcPr>
            <w:tcW w:w="10758" w:type="dxa"/>
            <w:gridSpan w:val="2"/>
          </w:tcPr>
          <w:p w14:paraId="4A0DFA5F" w14:textId="77777777" w:rsidR="00CA37DB" w:rsidRPr="00D8553F" w:rsidRDefault="00CA37DB" w:rsidP="00CA37DB">
            <w:pPr>
              <w:rPr>
                <w:rFonts w:ascii="Arial" w:hAnsi="Arial" w:cs="Arial"/>
              </w:rPr>
            </w:pPr>
            <w:r w:rsidRPr="00D8553F">
              <w:rPr>
                <w:rFonts w:ascii="Arial" w:hAnsi="Arial" w:cs="Arial"/>
              </w:rPr>
              <w:t>The reform programme outlined for the Health Services may impact on this role and as structures change the job description may be reviewed.</w:t>
            </w:r>
          </w:p>
          <w:p w14:paraId="154ADD0A" w14:textId="77777777" w:rsidR="00CA37DB" w:rsidRPr="00D8553F" w:rsidRDefault="00CA37DB" w:rsidP="00CA37DB">
            <w:pPr>
              <w:rPr>
                <w:rFonts w:ascii="Arial" w:hAnsi="Arial" w:cs="Arial"/>
              </w:rPr>
            </w:pPr>
          </w:p>
          <w:p w14:paraId="740E89E4" w14:textId="77777777" w:rsidR="00CA37DB" w:rsidRPr="00D8553F" w:rsidRDefault="00CA37DB" w:rsidP="00CA37DB">
            <w:pPr>
              <w:rPr>
                <w:rFonts w:ascii="Arial" w:hAnsi="Arial" w:cs="Arial"/>
              </w:rPr>
            </w:pPr>
            <w:r w:rsidRPr="00D8553F">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D8553F" w:rsidRDefault="00CA37DB" w:rsidP="00CA37DB">
      <w:pPr>
        <w:rPr>
          <w:rFonts w:ascii="Arial" w:hAnsi="Arial" w:cs="Arial"/>
          <w:b/>
        </w:rPr>
        <w:sectPr w:rsidR="00CA37DB" w:rsidRPr="00D8553F" w:rsidSect="00556300">
          <w:footerReference w:type="even" r:id="rId21"/>
          <w:footerReference w:type="default" r:id="rId22"/>
          <w:pgSz w:w="11906" w:h="16838"/>
          <w:pgMar w:top="284" w:right="746" w:bottom="1440" w:left="1800" w:header="708" w:footer="708" w:gutter="0"/>
          <w:cols w:space="708"/>
          <w:docGrid w:linePitch="360"/>
        </w:sectPr>
      </w:pPr>
    </w:p>
    <w:p w14:paraId="655EED45" w14:textId="77777777" w:rsidR="00CA37DB" w:rsidRPr="00D8553F" w:rsidRDefault="00CA37DB" w:rsidP="00CA37DB">
      <w:pPr>
        <w:rPr>
          <w:rFonts w:ascii="Arial" w:hAnsi="Arial" w:cs="Arial"/>
          <w:b/>
        </w:rPr>
      </w:pPr>
    </w:p>
    <w:p w14:paraId="05C1651C" w14:textId="77777777" w:rsidR="00CA37DB" w:rsidRPr="00D8553F" w:rsidRDefault="00CA37DB" w:rsidP="00CA37DB">
      <w:pPr>
        <w:jc w:val="both"/>
        <w:rPr>
          <w:rFonts w:ascii="Arial" w:hAnsi="Arial" w:cs="Arial"/>
        </w:rPr>
      </w:pPr>
    </w:p>
    <w:p w14:paraId="67508C01" w14:textId="77777777" w:rsidR="00CA37DB" w:rsidRPr="00D8553F" w:rsidRDefault="00CA37DB" w:rsidP="00CA37DB">
      <w:pPr>
        <w:jc w:val="center"/>
        <w:rPr>
          <w:rFonts w:ascii="Arial" w:hAnsi="Arial" w:cs="Arial"/>
          <w:b/>
        </w:rPr>
      </w:pPr>
      <w:r w:rsidRPr="00D8553F">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7143"/>
      </w:tblGrid>
      <w:tr w:rsidR="00CA37DB" w:rsidRPr="00D8553F" w14:paraId="6D39C21B" w14:textId="77777777" w:rsidTr="001D2F93">
        <w:tc>
          <w:tcPr>
            <w:tcW w:w="3375" w:type="dxa"/>
          </w:tcPr>
          <w:p w14:paraId="18180258" w14:textId="77777777" w:rsidR="00CA37DB" w:rsidRPr="00D8553F" w:rsidRDefault="00CA37DB" w:rsidP="00CA37DB">
            <w:pPr>
              <w:jc w:val="both"/>
              <w:rPr>
                <w:rFonts w:ascii="Arial" w:hAnsi="Arial" w:cs="Arial"/>
                <w:b/>
                <w:bCs/>
              </w:rPr>
            </w:pPr>
            <w:r w:rsidRPr="001D2F93">
              <w:rPr>
                <w:rFonts w:ascii="Arial" w:hAnsi="Arial" w:cs="Arial"/>
                <w:b/>
                <w:bCs/>
              </w:rPr>
              <w:t>Tenure</w:t>
            </w:r>
            <w:r w:rsidRPr="00D8553F">
              <w:rPr>
                <w:rFonts w:ascii="Arial" w:hAnsi="Arial" w:cs="Arial"/>
                <w:b/>
                <w:bCs/>
              </w:rPr>
              <w:t xml:space="preserve"> </w:t>
            </w:r>
          </w:p>
        </w:tc>
        <w:tc>
          <w:tcPr>
            <w:tcW w:w="7143" w:type="dxa"/>
          </w:tcPr>
          <w:p w14:paraId="6C1EA6BC" w14:textId="49556B10" w:rsidR="00CA37DB" w:rsidRPr="001D2F93" w:rsidRDefault="00CA37DB" w:rsidP="00CA37DB">
            <w:pPr>
              <w:tabs>
                <w:tab w:val="left" w:pos="-720"/>
                <w:tab w:val="left" w:pos="0"/>
                <w:tab w:val="left" w:pos="720"/>
              </w:tabs>
              <w:suppressAutoHyphens/>
              <w:jc w:val="both"/>
              <w:rPr>
                <w:rFonts w:ascii="Arial" w:hAnsi="Arial" w:cs="Arial"/>
                <w:spacing w:val="-3"/>
              </w:rPr>
            </w:pPr>
            <w:r w:rsidRPr="001D2F93">
              <w:rPr>
                <w:rFonts w:ascii="Arial" w:hAnsi="Arial" w:cs="Arial"/>
                <w:spacing w:val="-3"/>
              </w:rPr>
              <w:t>The current vacancy available is pensionable permanent and part time</w:t>
            </w:r>
            <w:r w:rsidR="001D2F93" w:rsidRPr="001D2F93">
              <w:rPr>
                <w:rFonts w:ascii="Arial" w:hAnsi="Arial" w:cs="Arial"/>
                <w:spacing w:val="-3"/>
              </w:rPr>
              <w:t>.</w:t>
            </w:r>
          </w:p>
          <w:p w14:paraId="6EEF600C" w14:textId="77777777" w:rsidR="00CA37DB" w:rsidRPr="00D8553F"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D8553F" w:rsidRDefault="00CA37DB" w:rsidP="00CA37DB">
            <w:pPr>
              <w:tabs>
                <w:tab w:val="left" w:pos="-720"/>
                <w:tab w:val="left" w:pos="0"/>
                <w:tab w:val="left" w:pos="720"/>
              </w:tabs>
              <w:suppressAutoHyphens/>
              <w:jc w:val="both"/>
              <w:rPr>
                <w:rFonts w:ascii="Arial" w:hAnsi="Arial" w:cs="Arial"/>
                <w:color w:val="000000"/>
              </w:rPr>
            </w:pPr>
            <w:r w:rsidRPr="00D8553F">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D8553F"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D8553F" w:rsidRDefault="00CA37DB" w:rsidP="00CA37DB">
            <w:pPr>
              <w:tabs>
                <w:tab w:val="left" w:pos="-720"/>
                <w:tab w:val="left" w:pos="0"/>
                <w:tab w:val="left" w:pos="720"/>
              </w:tabs>
              <w:suppressAutoHyphens/>
              <w:jc w:val="both"/>
              <w:rPr>
                <w:rFonts w:ascii="Arial" w:hAnsi="Arial" w:cs="Arial"/>
                <w:spacing w:val="-3"/>
              </w:rPr>
            </w:pPr>
            <w:r w:rsidRPr="00D8553F">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D8553F" w14:paraId="355EBA3C" w14:textId="77777777" w:rsidTr="001D2F93">
        <w:tc>
          <w:tcPr>
            <w:tcW w:w="3375" w:type="dxa"/>
          </w:tcPr>
          <w:p w14:paraId="5BD8845C" w14:textId="77777777" w:rsidR="00CA37DB" w:rsidRPr="00D8553F" w:rsidRDefault="00CA37DB" w:rsidP="00CA37DB">
            <w:pPr>
              <w:jc w:val="both"/>
              <w:rPr>
                <w:rFonts w:ascii="Arial" w:hAnsi="Arial" w:cs="Arial"/>
                <w:b/>
                <w:bCs/>
              </w:rPr>
            </w:pPr>
            <w:r w:rsidRPr="001D2F93">
              <w:rPr>
                <w:rFonts w:ascii="Arial" w:hAnsi="Arial" w:cs="Arial"/>
                <w:b/>
                <w:bCs/>
              </w:rPr>
              <w:t>Remuneration</w:t>
            </w:r>
            <w:r w:rsidRPr="00D8553F">
              <w:rPr>
                <w:rFonts w:ascii="Arial" w:hAnsi="Arial" w:cs="Arial"/>
                <w:b/>
                <w:bCs/>
              </w:rPr>
              <w:t xml:space="preserve"> </w:t>
            </w:r>
          </w:p>
        </w:tc>
        <w:tc>
          <w:tcPr>
            <w:tcW w:w="7143" w:type="dxa"/>
          </w:tcPr>
          <w:p w14:paraId="55466935" w14:textId="77777777" w:rsidR="001D2F93" w:rsidRDefault="00CA37DB" w:rsidP="00CA37DB">
            <w:pPr>
              <w:jc w:val="both"/>
              <w:rPr>
                <w:rFonts w:ascii="Arial" w:hAnsi="Arial" w:cs="Arial"/>
              </w:rPr>
            </w:pPr>
            <w:r w:rsidRPr="00D8553F">
              <w:rPr>
                <w:rFonts w:ascii="Arial" w:hAnsi="Arial" w:cs="Arial"/>
              </w:rPr>
              <w:t xml:space="preserve">The salary scale for the post </w:t>
            </w:r>
            <w:r w:rsidR="001D2F93">
              <w:rPr>
                <w:rFonts w:ascii="Arial" w:hAnsi="Arial" w:cs="Arial"/>
              </w:rPr>
              <w:t xml:space="preserve">at </w:t>
            </w:r>
            <w:r w:rsidR="001D2F93" w:rsidRPr="00F95313">
              <w:rPr>
                <w:rFonts w:ascii="Arial" w:hAnsi="Arial" w:cs="Arial"/>
                <w:b/>
                <w:bCs/>
              </w:rPr>
              <w:t>01/06/2026</w:t>
            </w:r>
            <w:r w:rsidR="001D2F93">
              <w:rPr>
                <w:rFonts w:ascii="Arial" w:hAnsi="Arial" w:cs="Arial"/>
              </w:rPr>
              <w:t xml:space="preserve"> </w:t>
            </w:r>
            <w:r w:rsidRPr="00D8553F">
              <w:rPr>
                <w:rFonts w:ascii="Arial" w:hAnsi="Arial" w:cs="Arial"/>
              </w:rPr>
              <w:t xml:space="preserve">is: </w:t>
            </w:r>
          </w:p>
          <w:p w14:paraId="50B8616E" w14:textId="77777777" w:rsidR="001D2F93" w:rsidRDefault="001D2F93" w:rsidP="00CA37DB">
            <w:pPr>
              <w:jc w:val="both"/>
              <w:rPr>
                <w:rFonts w:ascii="Arial" w:hAnsi="Arial" w:cs="Arial"/>
              </w:rPr>
            </w:pPr>
          </w:p>
          <w:p w14:paraId="5EF8C281" w14:textId="09F6B188" w:rsidR="00CA37DB" w:rsidRDefault="00516ABF" w:rsidP="00CA37DB">
            <w:pPr>
              <w:jc w:val="both"/>
              <w:rPr>
                <w:rFonts w:ascii="Arial" w:hAnsi="Arial" w:cs="Arial"/>
                <w:color w:val="FF0000"/>
              </w:rPr>
            </w:pPr>
            <w:r>
              <w:rPr>
                <w:rFonts w:ascii="Arial" w:hAnsi="Arial" w:cs="Arial"/>
              </w:rPr>
              <w:t>€</w:t>
            </w:r>
            <w:r w:rsidR="001D2F93" w:rsidRPr="001D2F93">
              <w:rPr>
                <w:rFonts w:ascii="Arial" w:hAnsi="Arial" w:cs="Arial"/>
              </w:rPr>
              <w:t xml:space="preserve">66,248    </w:t>
            </w:r>
            <w:r>
              <w:rPr>
                <w:rFonts w:ascii="Arial" w:hAnsi="Arial" w:cs="Arial"/>
              </w:rPr>
              <w:t>€</w:t>
            </w:r>
            <w:r w:rsidR="001D2F93" w:rsidRPr="001D2F93">
              <w:rPr>
                <w:rFonts w:ascii="Arial" w:hAnsi="Arial" w:cs="Arial"/>
              </w:rPr>
              <w:t xml:space="preserve">69,615    </w:t>
            </w:r>
            <w:r>
              <w:rPr>
                <w:rFonts w:ascii="Arial" w:hAnsi="Arial" w:cs="Arial"/>
              </w:rPr>
              <w:t>€</w:t>
            </w:r>
            <w:r w:rsidR="001D2F93" w:rsidRPr="001D2F93">
              <w:rPr>
                <w:rFonts w:ascii="Arial" w:hAnsi="Arial" w:cs="Arial"/>
              </w:rPr>
              <w:t xml:space="preserve">72,472    </w:t>
            </w:r>
            <w:r>
              <w:rPr>
                <w:rFonts w:ascii="Arial" w:hAnsi="Arial" w:cs="Arial"/>
              </w:rPr>
              <w:t>€</w:t>
            </w:r>
            <w:r w:rsidR="001D2F93" w:rsidRPr="001D2F93">
              <w:rPr>
                <w:rFonts w:ascii="Arial" w:hAnsi="Arial" w:cs="Arial"/>
              </w:rPr>
              <w:t xml:space="preserve">75,336    </w:t>
            </w:r>
            <w:r>
              <w:rPr>
                <w:rFonts w:ascii="Arial" w:hAnsi="Arial" w:cs="Arial"/>
              </w:rPr>
              <w:t>€</w:t>
            </w:r>
            <w:r w:rsidR="001D2F93" w:rsidRPr="001D2F93">
              <w:rPr>
                <w:rFonts w:ascii="Arial" w:hAnsi="Arial" w:cs="Arial"/>
              </w:rPr>
              <w:t>78,250</w:t>
            </w:r>
          </w:p>
          <w:p w14:paraId="0D24FE18" w14:textId="77777777" w:rsidR="001D2F93" w:rsidRPr="00D8553F" w:rsidRDefault="001D2F93" w:rsidP="00CA37DB">
            <w:pPr>
              <w:jc w:val="both"/>
              <w:rPr>
                <w:rFonts w:ascii="Arial" w:hAnsi="Arial" w:cs="Arial"/>
                <w:color w:val="FF0000"/>
              </w:rPr>
            </w:pPr>
          </w:p>
          <w:p w14:paraId="084AB718" w14:textId="77777777" w:rsidR="00CA37DB" w:rsidRPr="00D8553F" w:rsidRDefault="00CA37DB" w:rsidP="00CA37DB">
            <w:pPr>
              <w:jc w:val="both"/>
              <w:rPr>
                <w:rFonts w:ascii="Arial" w:hAnsi="Arial" w:cs="Arial"/>
              </w:rPr>
            </w:pPr>
            <w:r w:rsidRPr="00D8553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D8553F" w14:paraId="5EC819D8" w14:textId="77777777" w:rsidTr="001D2F93">
        <w:tc>
          <w:tcPr>
            <w:tcW w:w="3375" w:type="dxa"/>
          </w:tcPr>
          <w:p w14:paraId="0E1B5136" w14:textId="77777777" w:rsidR="00CA37DB" w:rsidRPr="00D8553F" w:rsidRDefault="00CA37DB" w:rsidP="00CA37DB">
            <w:pPr>
              <w:jc w:val="both"/>
              <w:rPr>
                <w:rFonts w:ascii="Arial" w:hAnsi="Arial" w:cs="Arial"/>
                <w:b/>
                <w:bCs/>
              </w:rPr>
            </w:pPr>
            <w:r w:rsidRPr="001D2F93">
              <w:rPr>
                <w:rFonts w:ascii="Arial" w:hAnsi="Arial" w:cs="Arial"/>
                <w:b/>
                <w:bCs/>
              </w:rPr>
              <w:t>Working Week</w:t>
            </w:r>
          </w:p>
          <w:p w14:paraId="49074E0C" w14:textId="77777777" w:rsidR="00CA37DB" w:rsidRPr="00D8553F" w:rsidRDefault="00CA37DB" w:rsidP="00CA37DB">
            <w:pPr>
              <w:jc w:val="both"/>
              <w:rPr>
                <w:rFonts w:ascii="Arial" w:hAnsi="Arial" w:cs="Arial"/>
                <w:b/>
                <w:bCs/>
              </w:rPr>
            </w:pPr>
          </w:p>
        </w:tc>
        <w:tc>
          <w:tcPr>
            <w:tcW w:w="7143" w:type="dxa"/>
          </w:tcPr>
          <w:p w14:paraId="4E52EFD8" w14:textId="07B28AF5" w:rsidR="00CA37DB" w:rsidRPr="00D8553F" w:rsidRDefault="00CA37DB" w:rsidP="00CA37DB">
            <w:pPr>
              <w:spacing w:line="276" w:lineRule="auto"/>
              <w:jc w:val="both"/>
              <w:textAlignment w:val="baseline"/>
              <w:rPr>
                <w:rFonts w:ascii="Arial" w:eastAsia="Calibri" w:hAnsi="Arial" w:cs="Arial"/>
                <w:lang w:val="en-IE" w:eastAsia="en-US"/>
              </w:rPr>
            </w:pPr>
            <w:r w:rsidRPr="00D8553F">
              <w:rPr>
                <w:rFonts w:ascii="Arial" w:eastAsia="Calibri" w:hAnsi="Arial" w:cs="Arial"/>
                <w:lang w:val="en-US" w:eastAsia="en-US"/>
              </w:rPr>
              <w:t xml:space="preserve">The standard weekly working hours of attendance for your grade are </w:t>
            </w:r>
            <w:r w:rsidR="001D2F93">
              <w:rPr>
                <w:rFonts w:ascii="Arial" w:eastAsia="Calibri" w:hAnsi="Arial" w:cs="Arial"/>
                <w:lang w:val="en-US" w:eastAsia="en-US"/>
              </w:rPr>
              <w:t>35</w:t>
            </w:r>
            <w:r w:rsidRPr="00D8553F">
              <w:rPr>
                <w:rFonts w:ascii="Arial" w:eastAsia="Calibri" w:hAnsi="Arial" w:cs="Arial"/>
                <w:lang w:val="en-US" w:eastAsia="en-US"/>
              </w:rPr>
              <w:t xml:space="preserve"> hours per week. Your normal weekly working hours are </w:t>
            </w:r>
            <w:r w:rsidR="001D2F93">
              <w:rPr>
                <w:rFonts w:ascii="Arial" w:eastAsia="Calibri" w:hAnsi="Arial" w:cs="Arial"/>
                <w:lang w:val="en-US" w:eastAsia="en-US"/>
              </w:rPr>
              <w:t>17.5</w:t>
            </w:r>
            <w:r w:rsidRPr="00D8553F">
              <w:rPr>
                <w:rFonts w:ascii="Arial" w:eastAsia="Calibri" w:hAnsi="Arial" w:cs="Arial"/>
                <w:lang w:val="en-US" w:eastAsia="en-US"/>
              </w:rPr>
              <w:t xml:space="preserve"> hours</w:t>
            </w:r>
            <w:r w:rsidR="001D2F93">
              <w:rPr>
                <w:rFonts w:ascii="Arial" w:eastAsia="Calibri" w:hAnsi="Arial" w:cs="Arial"/>
                <w:lang w:val="en-US" w:eastAsia="en-US"/>
              </w:rPr>
              <w:t xml:space="preserve"> (0.5 WTE)</w:t>
            </w:r>
            <w:r w:rsidRPr="00D8553F">
              <w:rPr>
                <w:rFonts w:ascii="Arial" w:eastAsia="Calibri" w:hAnsi="Arial" w:cs="Arial"/>
                <w:lang w:val="en-US" w:eastAsia="en-US"/>
              </w:rPr>
              <w:t>. Contracted hours that are less than the standard weekly working hours for your grade will be paid pro rata to the full time equivalent.</w:t>
            </w:r>
          </w:p>
        </w:tc>
      </w:tr>
      <w:tr w:rsidR="00CA37DB" w:rsidRPr="00D8553F" w14:paraId="7EDCF37A" w14:textId="77777777" w:rsidTr="001D2F93">
        <w:tc>
          <w:tcPr>
            <w:tcW w:w="3375" w:type="dxa"/>
          </w:tcPr>
          <w:p w14:paraId="3D944E48" w14:textId="77777777" w:rsidR="00CA37DB" w:rsidRPr="00D8553F" w:rsidRDefault="00CA37DB" w:rsidP="00CA37DB">
            <w:pPr>
              <w:jc w:val="both"/>
              <w:rPr>
                <w:rFonts w:ascii="Arial" w:hAnsi="Arial" w:cs="Arial"/>
                <w:b/>
                <w:bCs/>
              </w:rPr>
            </w:pPr>
            <w:r w:rsidRPr="00D8553F">
              <w:rPr>
                <w:rFonts w:ascii="Arial" w:hAnsi="Arial" w:cs="Arial"/>
                <w:b/>
                <w:bCs/>
              </w:rPr>
              <w:t>Annual Leave</w:t>
            </w:r>
          </w:p>
        </w:tc>
        <w:tc>
          <w:tcPr>
            <w:tcW w:w="7143" w:type="dxa"/>
          </w:tcPr>
          <w:p w14:paraId="7D8BFFB0" w14:textId="77777777" w:rsidR="00CA37DB" w:rsidRPr="00D8553F" w:rsidRDefault="00CA37DB" w:rsidP="00CA37DB">
            <w:pPr>
              <w:rPr>
                <w:rFonts w:ascii="Arial" w:hAnsi="Arial" w:cs="Arial"/>
              </w:rPr>
            </w:pPr>
            <w:r w:rsidRPr="00D8553F">
              <w:rPr>
                <w:rFonts w:ascii="Arial" w:hAnsi="Arial" w:cs="Arial"/>
              </w:rPr>
              <w:t>The annual leave associated with the post will be confirmed at contracting stage.</w:t>
            </w:r>
          </w:p>
        </w:tc>
      </w:tr>
      <w:tr w:rsidR="00CA37DB" w:rsidRPr="00D8553F" w14:paraId="1278239C" w14:textId="77777777" w:rsidTr="001D2F93">
        <w:tc>
          <w:tcPr>
            <w:tcW w:w="3375" w:type="dxa"/>
          </w:tcPr>
          <w:p w14:paraId="7D7588ED" w14:textId="77777777" w:rsidR="00CA37DB" w:rsidRPr="00D8553F" w:rsidRDefault="00CA37DB" w:rsidP="00CA37DB">
            <w:pPr>
              <w:jc w:val="both"/>
              <w:rPr>
                <w:rFonts w:ascii="Arial" w:hAnsi="Arial" w:cs="Arial"/>
                <w:b/>
                <w:bCs/>
              </w:rPr>
            </w:pPr>
            <w:r w:rsidRPr="00D8553F">
              <w:rPr>
                <w:rFonts w:ascii="Arial" w:hAnsi="Arial" w:cs="Arial"/>
                <w:b/>
                <w:bCs/>
              </w:rPr>
              <w:t>Superannuation</w:t>
            </w:r>
          </w:p>
          <w:p w14:paraId="2112E4CF" w14:textId="77777777" w:rsidR="00CA37DB" w:rsidRPr="00D8553F" w:rsidRDefault="00CA37DB" w:rsidP="00CA37DB">
            <w:pPr>
              <w:jc w:val="both"/>
              <w:rPr>
                <w:rFonts w:ascii="Arial" w:hAnsi="Arial" w:cs="Arial"/>
                <w:b/>
                <w:bCs/>
              </w:rPr>
            </w:pPr>
          </w:p>
          <w:p w14:paraId="6CE0A4A6" w14:textId="77777777" w:rsidR="00CA37DB" w:rsidRPr="00D8553F" w:rsidRDefault="00CA37DB" w:rsidP="00CA37DB">
            <w:pPr>
              <w:jc w:val="both"/>
              <w:rPr>
                <w:rFonts w:ascii="Arial" w:hAnsi="Arial" w:cs="Arial"/>
                <w:b/>
                <w:bCs/>
              </w:rPr>
            </w:pPr>
          </w:p>
        </w:tc>
        <w:tc>
          <w:tcPr>
            <w:tcW w:w="7143" w:type="dxa"/>
          </w:tcPr>
          <w:p w14:paraId="481616DE" w14:textId="54844410" w:rsidR="00CA37DB" w:rsidRPr="001D2F93" w:rsidRDefault="00CA37DB" w:rsidP="00CA37DB">
            <w:pPr>
              <w:jc w:val="both"/>
              <w:rPr>
                <w:rFonts w:ascii="Arial" w:hAnsi="Arial" w:cs="Arial"/>
              </w:rPr>
            </w:pPr>
            <w:r w:rsidRPr="00D8553F">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CA37DB" w:rsidRPr="00D8553F" w14:paraId="2B467A61" w14:textId="77777777" w:rsidTr="001D2F93">
        <w:tc>
          <w:tcPr>
            <w:tcW w:w="3375" w:type="dxa"/>
          </w:tcPr>
          <w:p w14:paraId="25FAD843" w14:textId="77777777" w:rsidR="00CA37DB" w:rsidRPr="00D8553F" w:rsidRDefault="00CA37DB" w:rsidP="00CA37DB">
            <w:pPr>
              <w:jc w:val="both"/>
              <w:rPr>
                <w:rFonts w:ascii="Arial" w:hAnsi="Arial" w:cs="Arial"/>
                <w:b/>
                <w:bCs/>
              </w:rPr>
            </w:pPr>
            <w:r w:rsidRPr="00D8553F">
              <w:rPr>
                <w:rFonts w:ascii="Arial" w:hAnsi="Arial" w:cs="Arial"/>
                <w:b/>
                <w:bCs/>
              </w:rPr>
              <w:t>Age</w:t>
            </w:r>
          </w:p>
        </w:tc>
        <w:tc>
          <w:tcPr>
            <w:tcW w:w="7143" w:type="dxa"/>
          </w:tcPr>
          <w:p w14:paraId="23474BD9" w14:textId="77777777" w:rsidR="00CA37DB" w:rsidRPr="00D8553F" w:rsidRDefault="00CA37DB" w:rsidP="00CA37DB">
            <w:pPr>
              <w:autoSpaceDE w:val="0"/>
              <w:autoSpaceDN w:val="0"/>
              <w:spacing w:line="276" w:lineRule="auto"/>
              <w:rPr>
                <w:rFonts w:ascii="Arial" w:eastAsia="Calibri" w:hAnsi="Arial" w:cs="Arial"/>
                <w:i/>
                <w:iCs/>
                <w:color w:val="000000"/>
                <w:lang w:eastAsia="en-US"/>
              </w:rPr>
            </w:pPr>
            <w:r w:rsidRPr="00D8553F">
              <w:rPr>
                <w:rFonts w:ascii="Arial" w:hAnsi="Arial" w:cs="Arial"/>
                <w:color w:val="000000"/>
              </w:rPr>
              <w:t>The Public Service Superannuation (Age of Retirement) Act, 2018* set 70 years as the compulsory retirement age for public servants.</w:t>
            </w:r>
            <w:r w:rsidRPr="00D8553F">
              <w:rPr>
                <w:rFonts w:ascii="Arial" w:hAnsi="Arial" w:cs="Arial"/>
                <w:i/>
                <w:iCs/>
                <w:color w:val="000000"/>
              </w:rPr>
              <w:t xml:space="preserve"> </w:t>
            </w:r>
          </w:p>
          <w:p w14:paraId="01357E94" w14:textId="77777777" w:rsidR="00CA37DB" w:rsidRPr="00D8553F" w:rsidRDefault="00CA37DB" w:rsidP="00CA37DB">
            <w:pPr>
              <w:autoSpaceDE w:val="0"/>
              <w:autoSpaceDN w:val="0"/>
              <w:spacing w:line="276" w:lineRule="auto"/>
              <w:rPr>
                <w:rFonts w:ascii="Arial" w:hAnsi="Arial" w:cs="Arial"/>
                <w:i/>
                <w:iCs/>
                <w:color w:val="000000"/>
              </w:rPr>
            </w:pPr>
          </w:p>
          <w:p w14:paraId="7C45B6D3" w14:textId="77777777" w:rsidR="00CA37DB" w:rsidRPr="00D8553F" w:rsidRDefault="00CA37DB" w:rsidP="00CA37DB">
            <w:pPr>
              <w:autoSpaceDE w:val="0"/>
              <w:autoSpaceDN w:val="0"/>
              <w:spacing w:line="276" w:lineRule="auto"/>
              <w:rPr>
                <w:rFonts w:ascii="Arial" w:hAnsi="Arial" w:cs="Arial"/>
                <w:b/>
                <w:bCs/>
                <w:i/>
                <w:iCs/>
                <w:color w:val="000000"/>
                <w:u w:val="single"/>
              </w:rPr>
            </w:pPr>
            <w:r w:rsidRPr="00D8553F">
              <w:rPr>
                <w:rFonts w:ascii="Arial" w:hAnsi="Arial" w:cs="Arial"/>
                <w:b/>
                <w:bCs/>
                <w:i/>
                <w:iCs/>
                <w:color w:val="000000"/>
              </w:rPr>
              <w:t xml:space="preserve">* </w:t>
            </w:r>
            <w:r w:rsidRPr="00D8553F">
              <w:rPr>
                <w:rFonts w:ascii="Arial" w:hAnsi="Arial" w:cs="Arial"/>
                <w:b/>
                <w:bCs/>
                <w:i/>
                <w:iCs/>
                <w:color w:val="000000"/>
                <w:u w:val="single"/>
              </w:rPr>
              <w:t>Public Servants not affected by this legislation:</w:t>
            </w:r>
          </w:p>
          <w:p w14:paraId="1983AC4D" w14:textId="77777777" w:rsidR="00CA37DB" w:rsidRPr="00D8553F" w:rsidRDefault="00CA37DB" w:rsidP="00CA37DB">
            <w:pPr>
              <w:autoSpaceDE w:val="0"/>
              <w:autoSpaceDN w:val="0"/>
              <w:spacing w:line="276" w:lineRule="auto"/>
              <w:rPr>
                <w:rFonts w:ascii="Arial" w:hAnsi="Arial" w:cs="Arial"/>
                <w:color w:val="000000"/>
              </w:rPr>
            </w:pPr>
            <w:r w:rsidRPr="00D8553F">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D8553F" w:rsidRDefault="00CA37DB" w:rsidP="00CA37DB">
            <w:pPr>
              <w:autoSpaceDE w:val="0"/>
              <w:autoSpaceDN w:val="0"/>
              <w:spacing w:line="276" w:lineRule="auto"/>
              <w:rPr>
                <w:rFonts w:ascii="Arial" w:hAnsi="Arial" w:cs="Arial"/>
                <w:color w:val="000000"/>
              </w:rPr>
            </w:pPr>
          </w:p>
          <w:p w14:paraId="1E07C613" w14:textId="77777777" w:rsidR="00CA37DB" w:rsidRPr="00D8553F"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D8553F">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D8553F" w14:paraId="281C677F" w14:textId="77777777" w:rsidTr="001D2F93">
        <w:tc>
          <w:tcPr>
            <w:tcW w:w="3375" w:type="dxa"/>
          </w:tcPr>
          <w:p w14:paraId="49D1ACE9" w14:textId="77777777" w:rsidR="00CA37DB" w:rsidRPr="00D8553F" w:rsidRDefault="00CA37DB" w:rsidP="00CA37DB">
            <w:pPr>
              <w:jc w:val="both"/>
              <w:rPr>
                <w:rFonts w:ascii="Arial" w:hAnsi="Arial" w:cs="Arial"/>
                <w:b/>
                <w:bCs/>
              </w:rPr>
            </w:pPr>
            <w:r w:rsidRPr="00D8553F">
              <w:rPr>
                <w:rFonts w:ascii="Arial" w:hAnsi="Arial" w:cs="Arial"/>
                <w:b/>
                <w:bCs/>
              </w:rPr>
              <w:t>Probation</w:t>
            </w:r>
          </w:p>
        </w:tc>
        <w:tc>
          <w:tcPr>
            <w:tcW w:w="7143" w:type="dxa"/>
          </w:tcPr>
          <w:p w14:paraId="0BE3400A" w14:textId="77777777" w:rsidR="00CA37DB" w:rsidRPr="00D8553F"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D8553F">
              <w:rPr>
                <w:rFonts w:ascii="Arial" w:hAnsi="Arial" w:cs="Arial"/>
                <w:spacing w:val="-3"/>
                <w:lang w:eastAsia="en-US"/>
              </w:rPr>
              <w:t xml:space="preserve">Every appointment of a person who is not already a permanent officer of the </w:t>
            </w:r>
            <w:r w:rsidRPr="00D8553F">
              <w:rPr>
                <w:rFonts w:ascii="Arial" w:hAnsi="Arial" w:cs="Arial"/>
                <w:spacing w:val="-3"/>
                <w:shd w:val="clear" w:color="auto" w:fill="FFFFFF"/>
                <w:lang w:eastAsia="en-US"/>
              </w:rPr>
              <w:t>Health Service Executive or of a Local Authority</w:t>
            </w:r>
            <w:r w:rsidRPr="00D8553F">
              <w:rPr>
                <w:rFonts w:ascii="Arial" w:hAnsi="Arial" w:cs="Arial"/>
                <w:spacing w:val="-3"/>
                <w:lang w:eastAsia="en-US"/>
              </w:rPr>
              <w:t xml:space="preserve"> shall be subject to a probationary period of 12 months as stipulated in the Department of Health Circular No.10/71.</w:t>
            </w:r>
          </w:p>
        </w:tc>
      </w:tr>
      <w:tr w:rsidR="00CA37DB" w:rsidRPr="00D8553F" w14:paraId="582C7DBD" w14:textId="77777777" w:rsidTr="001D2F93">
        <w:tc>
          <w:tcPr>
            <w:tcW w:w="3375" w:type="dxa"/>
          </w:tcPr>
          <w:p w14:paraId="64BB3EE3" w14:textId="77777777" w:rsidR="00CA37DB" w:rsidRPr="00D8553F" w:rsidRDefault="00CA37DB" w:rsidP="00CA37DB">
            <w:pPr>
              <w:jc w:val="both"/>
              <w:rPr>
                <w:rFonts w:ascii="Arial" w:hAnsi="Arial" w:cs="Arial"/>
                <w:b/>
                <w:bCs/>
              </w:rPr>
            </w:pPr>
            <w:r w:rsidRPr="00D8553F">
              <w:rPr>
                <w:rFonts w:ascii="Arial" w:hAnsi="Arial" w:cs="Arial"/>
                <w:b/>
                <w:bCs/>
              </w:rPr>
              <w:t>Protection of Children Guidance and Legislation</w:t>
            </w:r>
          </w:p>
          <w:p w14:paraId="7E687CCD" w14:textId="77777777" w:rsidR="00CA37DB" w:rsidRPr="00D8553F" w:rsidRDefault="00CA37DB" w:rsidP="00CA37DB">
            <w:pPr>
              <w:rPr>
                <w:rFonts w:ascii="Arial" w:hAnsi="Arial" w:cs="Arial"/>
                <w:b/>
                <w:bCs/>
              </w:rPr>
            </w:pPr>
          </w:p>
        </w:tc>
        <w:tc>
          <w:tcPr>
            <w:tcW w:w="7143" w:type="dxa"/>
          </w:tcPr>
          <w:p w14:paraId="0988CBB9" w14:textId="77777777" w:rsidR="00CA37DB" w:rsidRPr="00D8553F" w:rsidRDefault="00CA37DB" w:rsidP="00CA37DB">
            <w:pPr>
              <w:spacing w:before="100" w:beforeAutospacing="1" w:after="100" w:afterAutospacing="1"/>
              <w:rPr>
                <w:rFonts w:ascii="Arial" w:hAnsi="Arial" w:cs="Arial"/>
                <w:color w:val="000000"/>
                <w:lang w:val="en-IE" w:eastAsia="en-IE"/>
              </w:rPr>
            </w:pPr>
            <w:r w:rsidRPr="00D8553F">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D8553F" w:rsidRDefault="00CA37DB" w:rsidP="00CA37DB">
            <w:pPr>
              <w:spacing w:before="100" w:beforeAutospacing="1" w:after="100" w:afterAutospacing="1"/>
              <w:rPr>
                <w:rFonts w:ascii="Arial" w:hAnsi="Arial" w:cs="Arial"/>
                <w:color w:val="000000"/>
                <w:lang w:val="en-IE" w:eastAsia="en-IE"/>
              </w:rPr>
            </w:pPr>
            <w:r w:rsidRPr="00D8553F">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D8553F" w:rsidRDefault="00CA37DB" w:rsidP="00CA37DB">
            <w:pPr>
              <w:spacing w:before="100" w:beforeAutospacing="1" w:after="100" w:afterAutospacing="1"/>
              <w:rPr>
                <w:rFonts w:ascii="Arial" w:hAnsi="Arial" w:cs="Arial"/>
                <w:color w:val="000000"/>
                <w:lang w:val="en-IE" w:eastAsia="en-IE"/>
              </w:rPr>
            </w:pPr>
            <w:r w:rsidRPr="00D8553F">
              <w:rPr>
                <w:rFonts w:ascii="Arial" w:hAnsi="Arial" w:cs="Arial"/>
                <w:color w:val="000000"/>
                <w:lang w:val="en-IE" w:eastAsia="en-IE"/>
              </w:rPr>
              <w:t xml:space="preserve">Mandated Persons such as line managers, doctors, nurses, physiotherapists, occupational therapists, speech and language therapists, social workers, </w:t>
            </w:r>
            <w:r w:rsidRPr="00D8553F">
              <w:rPr>
                <w:rFonts w:ascii="Arial" w:hAnsi="Arial" w:cs="Arial"/>
                <w:color w:val="000000"/>
                <w:lang w:val="en-IE" w:eastAsia="en-IE"/>
              </w:rPr>
              <w:lastRenderedPageBreak/>
              <w:t xml:space="preserve">social care workers, and emergency technicians have additional responsibilities. </w:t>
            </w:r>
          </w:p>
          <w:p w14:paraId="3A6317EE" w14:textId="77777777" w:rsidR="00CA37DB" w:rsidRPr="00D8553F" w:rsidRDefault="00CA37DB" w:rsidP="00CA37DB">
            <w:pPr>
              <w:spacing w:before="100" w:beforeAutospacing="1" w:after="100" w:afterAutospacing="1"/>
              <w:rPr>
                <w:rFonts w:ascii="Arial" w:hAnsi="Arial" w:cs="Arial"/>
                <w:color w:val="000000"/>
                <w:lang w:val="en-IE" w:eastAsia="en-IE"/>
              </w:rPr>
            </w:pPr>
            <w:r w:rsidRPr="00D8553F">
              <w:rPr>
                <w:rFonts w:ascii="Arial" w:hAnsi="Arial" w:cs="Arial"/>
                <w:color w:val="000000"/>
                <w:lang w:val="en-IE" w:eastAsia="en-IE"/>
              </w:rPr>
              <w:t xml:space="preserve">You should check if you are a </w:t>
            </w:r>
            <w:hyperlink r:id="rId23" w:history="1">
              <w:r w:rsidRPr="00D8553F">
                <w:rPr>
                  <w:rFonts w:ascii="Arial" w:hAnsi="Arial" w:cs="Arial"/>
                  <w:color w:val="0000FF"/>
                  <w:u w:val="single"/>
                  <w:lang w:val="en-IE" w:eastAsia="en-IE"/>
                </w:rPr>
                <w:t>Mandated Person</w:t>
              </w:r>
            </w:hyperlink>
            <w:r w:rsidRPr="00D8553F">
              <w:rPr>
                <w:rFonts w:ascii="Arial" w:hAnsi="Arial" w:cs="Arial"/>
                <w:color w:val="000000"/>
                <w:lang w:val="en-IE" w:eastAsia="en-IE"/>
              </w:rPr>
              <w:t xml:space="preserve"> and be familiar with the related roles and legal responsibilities.</w:t>
            </w:r>
          </w:p>
          <w:p w14:paraId="0699DFD4" w14:textId="77777777" w:rsidR="00CA37DB" w:rsidRPr="00D8553F" w:rsidRDefault="00CA37DB" w:rsidP="00CA37DB">
            <w:pPr>
              <w:spacing w:before="100" w:beforeAutospacing="1" w:after="100" w:afterAutospacing="1"/>
              <w:rPr>
                <w:rFonts w:ascii="Arial" w:hAnsi="Arial" w:cs="Arial"/>
                <w:color w:val="000000"/>
                <w:lang w:val="en-IE" w:eastAsia="en-IE"/>
              </w:rPr>
            </w:pPr>
            <w:r w:rsidRPr="00D8553F">
              <w:rPr>
                <w:rFonts w:ascii="Arial" w:hAnsi="Arial" w:cs="Arial"/>
                <w:color w:val="000000"/>
                <w:lang w:val="en-IE" w:eastAsia="en-IE"/>
              </w:rPr>
              <w:t xml:space="preserve">Visit </w:t>
            </w:r>
            <w:hyperlink r:id="rId24" w:history="1">
              <w:r w:rsidRPr="00D8553F">
                <w:rPr>
                  <w:rFonts w:ascii="Arial" w:hAnsi="Arial" w:cs="Arial"/>
                  <w:color w:val="0000FF"/>
                  <w:u w:val="single"/>
                  <w:lang w:val="en-IE" w:eastAsia="en-IE"/>
                </w:rPr>
                <w:t>HSE Children First</w:t>
              </w:r>
            </w:hyperlink>
            <w:r w:rsidRPr="00D8553F">
              <w:rPr>
                <w:rFonts w:ascii="Arial" w:hAnsi="Arial" w:cs="Arial"/>
                <w:color w:val="000000"/>
                <w:lang w:val="en-IE" w:eastAsia="en-IE"/>
              </w:rPr>
              <w:t xml:space="preserve"> for further information, guidance and resources.</w:t>
            </w:r>
          </w:p>
        </w:tc>
      </w:tr>
      <w:tr w:rsidR="00CA37DB" w:rsidRPr="00D8553F" w14:paraId="47EE0FC9" w14:textId="77777777" w:rsidTr="001D2F93">
        <w:trPr>
          <w:trHeight w:val="1138"/>
        </w:trPr>
        <w:tc>
          <w:tcPr>
            <w:tcW w:w="3375" w:type="dxa"/>
            <w:tcBorders>
              <w:top w:val="single" w:sz="4" w:space="0" w:color="auto"/>
              <w:left w:val="single" w:sz="4" w:space="0" w:color="auto"/>
              <w:bottom w:val="single" w:sz="4" w:space="0" w:color="auto"/>
              <w:right w:val="single" w:sz="4" w:space="0" w:color="auto"/>
            </w:tcBorders>
          </w:tcPr>
          <w:p w14:paraId="3DE09E91" w14:textId="77777777" w:rsidR="00CA37DB" w:rsidRPr="00D8553F" w:rsidRDefault="00CA37DB" w:rsidP="00CA37DB">
            <w:pPr>
              <w:jc w:val="both"/>
              <w:rPr>
                <w:rFonts w:ascii="Arial" w:hAnsi="Arial" w:cs="Arial"/>
                <w:b/>
                <w:bCs/>
              </w:rPr>
            </w:pPr>
            <w:r w:rsidRPr="00D8553F">
              <w:rPr>
                <w:rFonts w:ascii="Arial" w:hAnsi="Arial" w:cs="Arial"/>
                <w:b/>
                <w:bCs/>
              </w:rPr>
              <w:lastRenderedPageBreak/>
              <w:t>Infection Control</w:t>
            </w:r>
          </w:p>
        </w:tc>
        <w:tc>
          <w:tcPr>
            <w:tcW w:w="7143" w:type="dxa"/>
            <w:tcBorders>
              <w:top w:val="single" w:sz="4" w:space="0" w:color="auto"/>
              <w:left w:val="single" w:sz="4" w:space="0" w:color="auto"/>
              <w:bottom w:val="single" w:sz="4" w:space="0" w:color="auto"/>
              <w:right w:val="single" w:sz="4" w:space="0" w:color="auto"/>
            </w:tcBorders>
          </w:tcPr>
          <w:p w14:paraId="6D2FF185" w14:textId="77777777" w:rsidR="00CA37DB" w:rsidRPr="00D8553F" w:rsidRDefault="00CA37DB" w:rsidP="00CA37DB">
            <w:pPr>
              <w:jc w:val="both"/>
              <w:rPr>
                <w:rFonts w:ascii="Arial" w:hAnsi="Arial" w:cs="Arial"/>
              </w:rPr>
            </w:pPr>
            <w:r w:rsidRPr="00D8553F">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D8553F" w:rsidRDefault="00CA37DB" w:rsidP="00CA37DB">
            <w:pPr>
              <w:jc w:val="both"/>
              <w:rPr>
                <w:rFonts w:ascii="Arial" w:hAnsi="Arial" w:cs="Arial"/>
              </w:rPr>
            </w:pPr>
          </w:p>
        </w:tc>
      </w:tr>
      <w:tr w:rsidR="00CA37DB" w:rsidRPr="00D8553F" w14:paraId="68DC3EF6" w14:textId="77777777" w:rsidTr="001D2F93">
        <w:trPr>
          <w:trHeight w:val="1138"/>
        </w:trPr>
        <w:tc>
          <w:tcPr>
            <w:tcW w:w="3375" w:type="dxa"/>
            <w:tcBorders>
              <w:top w:val="single" w:sz="4" w:space="0" w:color="auto"/>
              <w:left w:val="single" w:sz="4" w:space="0" w:color="auto"/>
              <w:bottom w:val="single" w:sz="4" w:space="0" w:color="auto"/>
              <w:right w:val="single" w:sz="4" w:space="0" w:color="auto"/>
            </w:tcBorders>
            <w:hideMark/>
          </w:tcPr>
          <w:p w14:paraId="12E06797" w14:textId="77777777" w:rsidR="00CA37DB" w:rsidRPr="00D8553F" w:rsidRDefault="00CA37DB" w:rsidP="00CA37DB">
            <w:pPr>
              <w:jc w:val="both"/>
              <w:rPr>
                <w:rFonts w:ascii="Arial" w:hAnsi="Arial" w:cs="Arial"/>
                <w:b/>
                <w:bCs/>
              </w:rPr>
            </w:pPr>
            <w:r w:rsidRPr="00D8553F">
              <w:rPr>
                <w:rFonts w:ascii="Arial" w:hAnsi="Arial" w:cs="Arial"/>
                <w:b/>
                <w:bCs/>
              </w:rPr>
              <w:t>Health &amp; Safety</w:t>
            </w:r>
          </w:p>
        </w:tc>
        <w:tc>
          <w:tcPr>
            <w:tcW w:w="7143" w:type="dxa"/>
            <w:tcBorders>
              <w:top w:val="single" w:sz="4" w:space="0" w:color="auto"/>
              <w:left w:val="single" w:sz="4" w:space="0" w:color="auto"/>
              <w:bottom w:val="single" w:sz="4" w:space="0" w:color="auto"/>
              <w:right w:val="single" w:sz="4" w:space="0" w:color="auto"/>
            </w:tcBorders>
          </w:tcPr>
          <w:p w14:paraId="45F2CFF7" w14:textId="77777777" w:rsidR="00CA37DB" w:rsidRPr="00D8553F" w:rsidRDefault="00CA37DB" w:rsidP="00CA37DB">
            <w:pPr>
              <w:jc w:val="both"/>
              <w:rPr>
                <w:rFonts w:ascii="Arial" w:hAnsi="Arial" w:cs="Arial"/>
              </w:rPr>
            </w:pPr>
            <w:r w:rsidRPr="00D8553F">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D8553F" w:rsidRDefault="00CA37DB" w:rsidP="00CA37DB">
            <w:pPr>
              <w:jc w:val="both"/>
              <w:rPr>
                <w:rFonts w:ascii="Arial" w:hAnsi="Arial" w:cs="Arial"/>
              </w:rPr>
            </w:pPr>
          </w:p>
          <w:p w14:paraId="03295B58" w14:textId="77777777" w:rsidR="00CA37DB" w:rsidRPr="00D8553F" w:rsidRDefault="00CA37DB" w:rsidP="00CA37DB">
            <w:pPr>
              <w:jc w:val="both"/>
              <w:rPr>
                <w:rFonts w:ascii="Arial" w:hAnsi="Arial" w:cs="Arial"/>
              </w:rPr>
            </w:pPr>
            <w:r w:rsidRPr="00D8553F">
              <w:rPr>
                <w:rFonts w:ascii="Arial" w:hAnsi="Arial" w:cs="Arial"/>
              </w:rPr>
              <w:t>Key responsibilities include:</w:t>
            </w:r>
          </w:p>
          <w:p w14:paraId="64A1ED46" w14:textId="77777777" w:rsidR="00CA37DB" w:rsidRPr="00D8553F" w:rsidRDefault="00CA37DB" w:rsidP="00CA37DB">
            <w:pPr>
              <w:jc w:val="both"/>
              <w:rPr>
                <w:rFonts w:ascii="Arial" w:hAnsi="Arial" w:cs="Arial"/>
              </w:rPr>
            </w:pPr>
          </w:p>
          <w:p w14:paraId="33187A03" w14:textId="77777777" w:rsidR="00CA37DB" w:rsidRPr="00D8553F" w:rsidRDefault="00CA37DB" w:rsidP="006E618B">
            <w:pPr>
              <w:numPr>
                <w:ilvl w:val="0"/>
                <w:numId w:val="14"/>
              </w:numPr>
              <w:ind w:left="714" w:hanging="357"/>
              <w:contextualSpacing/>
              <w:jc w:val="both"/>
              <w:rPr>
                <w:rFonts w:ascii="Arial" w:hAnsi="Arial" w:cs="Arial"/>
              </w:rPr>
            </w:pPr>
            <w:r w:rsidRPr="00D8553F">
              <w:rPr>
                <w:rFonts w:ascii="Arial" w:hAnsi="Arial" w:cs="Arial"/>
              </w:rPr>
              <w:t>Developing a SSSS for the department/service</w:t>
            </w:r>
            <w:r w:rsidRPr="00D8553F">
              <w:rPr>
                <w:rFonts w:ascii="Arial" w:eastAsia="Calibri" w:hAnsi="Arial" w:cs="Arial"/>
                <w:vertAlign w:val="superscript"/>
              </w:rPr>
              <w:footnoteReference w:id="1"/>
            </w:r>
            <w:r w:rsidRPr="00D8553F">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D8553F" w:rsidRDefault="00CA37DB" w:rsidP="006E618B">
            <w:pPr>
              <w:numPr>
                <w:ilvl w:val="0"/>
                <w:numId w:val="14"/>
              </w:numPr>
              <w:ind w:left="714" w:hanging="357"/>
              <w:contextualSpacing/>
              <w:jc w:val="both"/>
              <w:rPr>
                <w:rFonts w:ascii="Arial" w:hAnsi="Arial" w:cs="Arial"/>
              </w:rPr>
            </w:pPr>
            <w:r w:rsidRPr="00D8553F">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D8553F" w:rsidRDefault="00CA37DB" w:rsidP="006E618B">
            <w:pPr>
              <w:numPr>
                <w:ilvl w:val="0"/>
                <w:numId w:val="14"/>
              </w:numPr>
              <w:ind w:left="714" w:hanging="357"/>
              <w:contextualSpacing/>
              <w:jc w:val="both"/>
              <w:rPr>
                <w:rFonts w:ascii="Arial" w:hAnsi="Arial" w:cs="Arial"/>
              </w:rPr>
            </w:pPr>
            <w:r w:rsidRPr="00D8553F">
              <w:rPr>
                <w:rFonts w:ascii="Arial" w:hAnsi="Arial" w:cs="Arial"/>
              </w:rPr>
              <w:t>Consulting and communicating with staff and safety representatives on OSH matters.</w:t>
            </w:r>
          </w:p>
          <w:p w14:paraId="1D6E0BBE" w14:textId="77777777" w:rsidR="00CA37DB" w:rsidRPr="00D8553F" w:rsidRDefault="00CA37DB" w:rsidP="006E618B">
            <w:pPr>
              <w:numPr>
                <w:ilvl w:val="0"/>
                <w:numId w:val="14"/>
              </w:numPr>
              <w:ind w:left="714" w:hanging="357"/>
              <w:contextualSpacing/>
              <w:jc w:val="both"/>
              <w:rPr>
                <w:rFonts w:ascii="Arial" w:hAnsi="Arial" w:cs="Arial"/>
              </w:rPr>
            </w:pPr>
            <w:r w:rsidRPr="00D8553F">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D8553F" w:rsidRDefault="00CA37DB" w:rsidP="006E618B">
            <w:pPr>
              <w:numPr>
                <w:ilvl w:val="0"/>
                <w:numId w:val="14"/>
              </w:numPr>
              <w:ind w:left="714" w:hanging="357"/>
              <w:contextualSpacing/>
              <w:jc w:val="both"/>
              <w:rPr>
                <w:rFonts w:ascii="Arial" w:hAnsi="Arial" w:cs="Arial"/>
              </w:rPr>
            </w:pPr>
            <w:r w:rsidRPr="00D8553F">
              <w:rPr>
                <w:rFonts w:ascii="Arial" w:hAnsi="Arial" w:cs="Arial"/>
              </w:rPr>
              <w:t>Ensuring that all incidents occurring within the relevant department/service are appropriately managed and investigated in accordance with HSE procedures</w:t>
            </w:r>
            <w:r w:rsidRPr="00D8553F">
              <w:rPr>
                <w:rFonts w:ascii="Arial" w:eastAsia="Calibri" w:hAnsi="Arial" w:cs="Arial"/>
                <w:vertAlign w:val="superscript"/>
              </w:rPr>
              <w:footnoteReference w:id="2"/>
            </w:r>
            <w:r w:rsidRPr="00D8553F">
              <w:rPr>
                <w:rFonts w:ascii="Arial" w:hAnsi="Arial" w:cs="Arial"/>
              </w:rPr>
              <w:t>.</w:t>
            </w:r>
          </w:p>
          <w:p w14:paraId="2824D101" w14:textId="77777777" w:rsidR="00CA37DB" w:rsidRPr="00D8553F" w:rsidRDefault="00CA37DB" w:rsidP="006E618B">
            <w:pPr>
              <w:numPr>
                <w:ilvl w:val="0"/>
                <w:numId w:val="14"/>
              </w:numPr>
              <w:ind w:left="714" w:hanging="357"/>
              <w:contextualSpacing/>
              <w:jc w:val="both"/>
              <w:rPr>
                <w:rFonts w:ascii="Arial" w:hAnsi="Arial" w:cs="Arial"/>
              </w:rPr>
            </w:pPr>
            <w:r w:rsidRPr="00D8553F">
              <w:rPr>
                <w:rFonts w:ascii="Arial" w:hAnsi="Arial" w:cs="Arial"/>
              </w:rPr>
              <w:t>Seeking advice from health and safety professionals through the National Health and Safety Function Helpdesk as appropriate.</w:t>
            </w:r>
          </w:p>
          <w:p w14:paraId="2772DF58" w14:textId="77777777" w:rsidR="00CA37DB" w:rsidRPr="00D8553F" w:rsidRDefault="00CA37DB" w:rsidP="006E618B">
            <w:pPr>
              <w:numPr>
                <w:ilvl w:val="0"/>
                <w:numId w:val="14"/>
              </w:numPr>
              <w:ind w:left="714" w:hanging="357"/>
              <w:contextualSpacing/>
              <w:jc w:val="both"/>
              <w:rPr>
                <w:rFonts w:ascii="Arial" w:hAnsi="Arial" w:cs="Arial"/>
              </w:rPr>
            </w:pPr>
            <w:r w:rsidRPr="00D8553F">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D8553F" w:rsidRDefault="00CA37DB" w:rsidP="00CA37DB">
            <w:pPr>
              <w:jc w:val="both"/>
              <w:rPr>
                <w:rFonts w:ascii="Arial" w:hAnsi="Arial" w:cs="Arial"/>
              </w:rPr>
            </w:pPr>
          </w:p>
          <w:p w14:paraId="7519A8ED" w14:textId="77777777" w:rsidR="00CA37DB" w:rsidRPr="00D8553F" w:rsidRDefault="00CA37DB" w:rsidP="00CA37DB">
            <w:pPr>
              <w:jc w:val="both"/>
              <w:rPr>
                <w:rFonts w:ascii="Arial" w:hAnsi="Arial" w:cs="Arial"/>
              </w:rPr>
            </w:pPr>
            <w:r w:rsidRPr="00D8553F">
              <w:rPr>
                <w:rFonts w:ascii="Arial" w:hAnsi="Arial" w:cs="Arial"/>
              </w:rPr>
              <w:t xml:space="preserve">Note: Detailed roles and responsibilities of Line Managers are outlined in local SSSS. </w:t>
            </w:r>
          </w:p>
          <w:p w14:paraId="7472881A" w14:textId="77777777" w:rsidR="00CA37DB" w:rsidRPr="00D8553F" w:rsidRDefault="00CA37DB" w:rsidP="00CA37DB">
            <w:pPr>
              <w:jc w:val="both"/>
              <w:rPr>
                <w:rFonts w:ascii="Arial" w:hAnsi="Arial" w:cs="Arial"/>
              </w:rPr>
            </w:pPr>
          </w:p>
        </w:tc>
      </w:tr>
    </w:tbl>
    <w:p w14:paraId="2F030F2D" w14:textId="236A0C63" w:rsidR="00CA37DB" w:rsidRDefault="00CA37DB" w:rsidP="00CA37DB">
      <w:pPr>
        <w:tabs>
          <w:tab w:val="left" w:pos="8364"/>
        </w:tabs>
        <w:rPr>
          <w:rFonts w:ascii="Calibri" w:hAnsi="Calibri" w:cs="Arial"/>
          <w:sz w:val="22"/>
          <w:szCs w:val="22"/>
        </w:rPr>
      </w:pPr>
    </w:p>
    <w:p w14:paraId="366A000B" w14:textId="1B9063D1" w:rsidR="00CA37DB" w:rsidRDefault="00CA37DB" w:rsidP="00CA37DB">
      <w:pPr>
        <w:tabs>
          <w:tab w:val="left" w:pos="8364"/>
        </w:tabs>
        <w:rPr>
          <w:rFonts w:ascii="Calibri" w:hAnsi="Calibri" w:cs="Arial"/>
          <w:sz w:val="22"/>
          <w:szCs w:val="22"/>
        </w:rPr>
      </w:pPr>
    </w:p>
    <w:p w14:paraId="0D51F6C9" w14:textId="1C7536CB" w:rsidR="00CA37DB" w:rsidRDefault="00CA37DB" w:rsidP="00CA37DB">
      <w:pPr>
        <w:tabs>
          <w:tab w:val="left" w:pos="8364"/>
        </w:tabs>
        <w:rPr>
          <w:rFonts w:ascii="Calibri" w:hAnsi="Calibri" w:cs="Arial"/>
          <w:sz w:val="22"/>
          <w:szCs w:val="22"/>
        </w:rPr>
      </w:pPr>
    </w:p>
    <w:p w14:paraId="57C3BEF2" w14:textId="0B812268" w:rsidR="00CA37DB" w:rsidRDefault="00CA37DB" w:rsidP="00CA37DB">
      <w:pPr>
        <w:tabs>
          <w:tab w:val="left" w:pos="8364"/>
        </w:tabs>
        <w:rPr>
          <w:rFonts w:ascii="Calibri" w:hAnsi="Calibri" w:cs="Arial"/>
          <w:sz w:val="22"/>
          <w:szCs w:val="22"/>
        </w:rPr>
      </w:pPr>
    </w:p>
    <w:p w14:paraId="7411B71C" w14:textId="66AAAA60" w:rsidR="00CA37DB" w:rsidRDefault="00CA37DB" w:rsidP="00CA37DB">
      <w:pPr>
        <w:tabs>
          <w:tab w:val="left" w:pos="8364"/>
        </w:tabs>
        <w:rPr>
          <w:rFonts w:ascii="Calibri" w:hAnsi="Calibri" w:cs="Arial"/>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88011B"/>
    <w:multiLevelType w:val="hybridMultilevel"/>
    <w:tmpl w:val="18C46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7020775"/>
    <w:multiLevelType w:val="hybridMultilevel"/>
    <w:tmpl w:val="654A25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46E0552"/>
    <w:multiLevelType w:val="hybridMultilevel"/>
    <w:tmpl w:val="92428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74422F"/>
    <w:multiLevelType w:val="multilevel"/>
    <w:tmpl w:val="B198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2E187D19"/>
    <w:multiLevelType w:val="hybridMultilevel"/>
    <w:tmpl w:val="F0C08B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456A49"/>
    <w:multiLevelType w:val="hybridMultilevel"/>
    <w:tmpl w:val="741CCD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1517142"/>
    <w:multiLevelType w:val="hybridMultilevel"/>
    <w:tmpl w:val="A052DB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CF06B80"/>
    <w:multiLevelType w:val="hybridMultilevel"/>
    <w:tmpl w:val="A06012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CF518C4"/>
    <w:multiLevelType w:val="multilevel"/>
    <w:tmpl w:val="982A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9C1192"/>
    <w:multiLevelType w:val="hybridMultilevel"/>
    <w:tmpl w:val="A6C455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5D913C87"/>
    <w:multiLevelType w:val="hybridMultilevel"/>
    <w:tmpl w:val="81922C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1E00FEE"/>
    <w:multiLevelType w:val="hybridMultilevel"/>
    <w:tmpl w:val="F788C188"/>
    <w:lvl w:ilvl="0" w:tplc="291A39BE">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2243D45"/>
    <w:multiLevelType w:val="hybridMultilevel"/>
    <w:tmpl w:val="8D00B0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5B63A2D"/>
    <w:multiLevelType w:val="multilevel"/>
    <w:tmpl w:val="0B12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DDC636E"/>
    <w:multiLevelType w:val="hybridMultilevel"/>
    <w:tmpl w:val="80AE17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DE66D43"/>
    <w:multiLevelType w:val="hybridMultilevel"/>
    <w:tmpl w:val="F7ECD9F8"/>
    <w:lvl w:ilvl="0" w:tplc="F288DAE6">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15:restartNumberingAfterBreak="0">
    <w:nsid w:val="6E78300A"/>
    <w:multiLevelType w:val="hybridMultilevel"/>
    <w:tmpl w:val="749E6F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C75557F"/>
    <w:multiLevelType w:val="multilevel"/>
    <w:tmpl w:val="7AB4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5"/>
  </w:num>
  <w:num w:numId="3">
    <w:abstractNumId w:val="29"/>
  </w:num>
  <w:num w:numId="4">
    <w:abstractNumId w:val="24"/>
  </w:num>
  <w:num w:numId="5">
    <w:abstractNumId w:val="33"/>
  </w:num>
  <w:num w:numId="6">
    <w:abstractNumId w:val="6"/>
  </w:num>
  <w:num w:numId="7">
    <w:abstractNumId w:val="46"/>
  </w:num>
  <w:num w:numId="8">
    <w:abstractNumId w:val="49"/>
  </w:num>
  <w:num w:numId="9">
    <w:abstractNumId w:val="48"/>
  </w:num>
  <w:num w:numId="10">
    <w:abstractNumId w:val="21"/>
  </w:num>
  <w:num w:numId="11">
    <w:abstractNumId w:val="36"/>
  </w:num>
  <w:num w:numId="12">
    <w:abstractNumId w:val="7"/>
  </w:num>
  <w:num w:numId="13">
    <w:abstractNumId w:val="10"/>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31"/>
  </w:num>
  <w:num w:numId="17">
    <w:abstractNumId w:val="41"/>
  </w:num>
  <w:num w:numId="18">
    <w:abstractNumId w:val="25"/>
  </w:num>
  <w:num w:numId="19">
    <w:abstractNumId w:val="39"/>
  </w:num>
  <w:num w:numId="20">
    <w:abstractNumId w:val="9"/>
  </w:num>
  <w:num w:numId="21">
    <w:abstractNumId w:val="34"/>
  </w:num>
  <w:num w:numId="22">
    <w:abstractNumId w:val="19"/>
  </w:num>
  <w:num w:numId="23">
    <w:abstractNumId w:val="5"/>
  </w:num>
  <w:num w:numId="24">
    <w:abstractNumId w:val="14"/>
  </w:num>
  <w:num w:numId="25">
    <w:abstractNumId w:val="42"/>
  </w:num>
  <w:num w:numId="26">
    <w:abstractNumId w:val="20"/>
  </w:num>
  <w:num w:numId="27">
    <w:abstractNumId w:val="31"/>
  </w:num>
  <w:num w:numId="28">
    <w:abstractNumId w:val="37"/>
  </w:num>
  <w:num w:numId="29">
    <w:abstractNumId w:val="12"/>
  </w:num>
  <w:num w:numId="30">
    <w:abstractNumId w:val="13"/>
  </w:num>
  <w:num w:numId="31">
    <w:abstractNumId w:val="30"/>
  </w:num>
  <w:num w:numId="32">
    <w:abstractNumId w:val="8"/>
  </w:num>
  <w:num w:numId="33">
    <w:abstractNumId w:val="11"/>
  </w:num>
  <w:num w:numId="34">
    <w:abstractNumId w:val="43"/>
  </w:num>
  <w:num w:numId="35">
    <w:abstractNumId w:val="28"/>
  </w:num>
  <w:num w:numId="36">
    <w:abstractNumId w:val="35"/>
  </w:num>
  <w:num w:numId="37">
    <w:abstractNumId w:val="3"/>
  </w:num>
  <w:num w:numId="38">
    <w:abstractNumId w:val="45"/>
  </w:num>
  <w:num w:numId="39">
    <w:abstractNumId w:val="44"/>
  </w:num>
  <w:num w:numId="40">
    <w:abstractNumId w:val="26"/>
  </w:num>
  <w:num w:numId="41">
    <w:abstractNumId w:val="23"/>
  </w:num>
  <w:num w:numId="42">
    <w:abstractNumId w:val="4"/>
  </w:num>
  <w:num w:numId="43">
    <w:abstractNumId w:val="50"/>
  </w:num>
  <w:num w:numId="44">
    <w:abstractNumId w:val="40"/>
  </w:num>
  <w:num w:numId="45">
    <w:abstractNumId w:val="27"/>
  </w:num>
  <w:num w:numId="46">
    <w:abstractNumId w:val="16"/>
  </w:num>
  <w:num w:numId="47">
    <w:abstractNumId w:val="18"/>
  </w:num>
  <w:num w:numId="48">
    <w:abstractNumId w:val="38"/>
  </w:num>
  <w:num w:numId="49">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84562"/>
    <w:rsid w:val="000A5514"/>
    <w:rsid w:val="000C2BAF"/>
    <w:rsid w:val="000C604D"/>
    <w:rsid w:val="000E4C1D"/>
    <w:rsid w:val="000E512B"/>
    <w:rsid w:val="000F048B"/>
    <w:rsid w:val="000F116F"/>
    <w:rsid w:val="00121DD1"/>
    <w:rsid w:val="00126C83"/>
    <w:rsid w:val="0014041D"/>
    <w:rsid w:val="00140D27"/>
    <w:rsid w:val="00146DAE"/>
    <w:rsid w:val="001838A3"/>
    <w:rsid w:val="0019117D"/>
    <w:rsid w:val="001970D5"/>
    <w:rsid w:val="001B0006"/>
    <w:rsid w:val="001B500A"/>
    <w:rsid w:val="001C686C"/>
    <w:rsid w:val="001D2F93"/>
    <w:rsid w:val="001F2FA9"/>
    <w:rsid w:val="001F64A3"/>
    <w:rsid w:val="00231898"/>
    <w:rsid w:val="00243D2B"/>
    <w:rsid w:val="00252016"/>
    <w:rsid w:val="002C769E"/>
    <w:rsid w:val="002D5D1F"/>
    <w:rsid w:val="00301E98"/>
    <w:rsid w:val="00301FD7"/>
    <w:rsid w:val="00307FAC"/>
    <w:rsid w:val="00324823"/>
    <w:rsid w:val="0034039D"/>
    <w:rsid w:val="00342F86"/>
    <w:rsid w:val="00363F42"/>
    <w:rsid w:val="00381A4D"/>
    <w:rsid w:val="003C344F"/>
    <w:rsid w:val="003D32A6"/>
    <w:rsid w:val="003E145E"/>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50435D"/>
    <w:rsid w:val="00514546"/>
    <w:rsid w:val="00516ABF"/>
    <w:rsid w:val="00521A2F"/>
    <w:rsid w:val="0052591B"/>
    <w:rsid w:val="0053644D"/>
    <w:rsid w:val="005407A6"/>
    <w:rsid w:val="005423A4"/>
    <w:rsid w:val="00545953"/>
    <w:rsid w:val="00556120"/>
    <w:rsid w:val="00556300"/>
    <w:rsid w:val="00573F37"/>
    <w:rsid w:val="00577917"/>
    <w:rsid w:val="00582C55"/>
    <w:rsid w:val="00591B79"/>
    <w:rsid w:val="005B1134"/>
    <w:rsid w:val="005C25F5"/>
    <w:rsid w:val="005C60D5"/>
    <w:rsid w:val="005D2AA7"/>
    <w:rsid w:val="00600CE5"/>
    <w:rsid w:val="00603015"/>
    <w:rsid w:val="00612084"/>
    <w:rsid w:val="00620E7E"/>
    <w:rsid w:val="00625F5A"/>
    <w:rsid w:val="0062623C"/>
    <w:rsid w:val="00641533"/>
    <w:rsid w:val="00641FAB"/>
    <w:rsid w:val="00652681"/>
    <w:rsid w:val="00654150"/>
    <w:rsid w:val="00655B40"/>
    <w:rsid w:val="00670C4A"/>
    <w:rsid w:val="00697E3A"/>
    <w:rsid w:val="006A4ED9"/>
    <w:rsid w:val="006A52B1"/>
    <w:rsid w:val="006A6785"/>
    <w:rsid w:val="006C5C6C"/>
    <w:rsid w:val="006C7C36"/>
    <w:rsid w:val="006E618B"/>
    <w:rsid w:val="007003EB"/>
    <w:rsid w:val="00703B35"/>
    <w:rsid w:val="00721D6D"/>
    <w:rsid w:val="00725909"/>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844A25"/>
    <w:rsid w:val="00850B8D"/>
    <w:rsid w:val="008547AB"/>
    <w:rsid w:val="00854E73"/>
    <w:rsid w:val="0086265E"/>
    <w:rsid w:val="008B35C4"/>
    <w:rsid w:val="008B59EF"/>
    <w:rsid w:val="008B5D57"/>
    <w:rsid w:val="008D6E67"/>
    <w:rsid w:val="008D7EEF"/>
    <w:rsid w:val="008E101B"/>
    <w:rsid w:val="008E6892"/>
    <w:rsid w:val="008F5975"/>
    <w:rsid w:val="00941A68"/>
    <w:rsid w:val="00941CCE"/>
    <w:rsid w:val="00946371"/>
    <w:rsid w:val="00952CA6"/>
    <w:rsid w:val="00953639"/>
    <w:rsid w:val="0096487F"/>
    <w:rsid w:val="00971285"/>
    <w:rsid w:val="00974837"/>
    <w:rsid w:val="00975484"/>
    <w:rsid w:val="009A2C1C"/>
    <w:rsid w:val="009A5074"/>
    <w:rsid w:val="009A6572"/>
    <w:rsid w:val="009B223A"/>
    <w:rsid w:val="009C5758"/>
    <w:rsid w:val="009C6660"/>
    <w:rsid w:val="009D0C49"/>
    <w:rsid w:val="009D4252"/>
    <w:rsid w:val="009E47C4"/>
    <w:rsid w:val="009E5756"/>
    <w:rsid w:val="00A11675"/>
    <w:rsid w:val="00A14B87"/>
    <w:rsid w:val="00A27CB0"/>
    <w:rsid w:val="00A35173"/>
    <w:rsid w:val="00A64EDC"/>
    <w:rsid w:val="00A725F7"/>
    <w:rsid w:val="00A74A2D"/>
    <w:rsid w:val="00A907E5"/>
    <w:rsid w:val="00AA025C"/>
    <w:rsid w:val="00AA6D48"/>
    <w:rsid w:val="00AC134C"/>
    <w:rsid w:val="00AC619B"/>
    <w:rsid w:val="00AD3E2F"/>
    <w:rsid w:val="00AE16DB"/>
    <w:rsid w:val="00AF093B"/>
    <w:rsid w:val="00B07113"/>
    <w:rsid w:val="00B204A9"/>
    <w:rsid w:val="00B3376B"/>
    <w:rsid w:val="00B41581"/>
    <w:rsid w:val="00B52E5F"/>
    <w:rsid w:val="00B53145"/>
    <w:rsid w:val="00B82D6A"/>
    <w:rsid w:val="00BB004F"/>
    <w:rsid w:val="00BB04BB"/>
    <w:rsid w:val="00BB15F7"/>
    <w:rsid w:val="00BB3BD1"/>
    <w:rsid w:val="00BC489C"/>
    <w:rsid w:val="00BC5A28"/>
    <w:rsid w:val="00BD06A5"/>
    <w:rsid w:val="00BD4EB8"/>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E6E04"/>
    <w:rsid w:val="00CF049C"/>
    <w:rsid w:val="00CF0F7C"/>
    <w:rsid w:val="00CF5587"/>
    <w:rsid w:val="00D15C21"/>
    <w:rsid w:val="00D1602C"/>
    <w:rsid w:val="00D2427F"/>
    <w:rsid w:val="00D26FA1"/>
    <w:rsid w:val="00D32843"/>
    <w:rsid w:val="00D34A41"/>
    <w:rsid w:val="00D422B2"/>
    <w:rsid w:val="00D46269"/>
    <w:rsid w:val="00D50A67"/>
    <w:rsid w:val="00D7158E"/>
    <w:rsid w:val="00D8553F"/>
    <w:rsid w:val="00D86E41"/>
    <w:rsid w:val="00DA5DD7"/>
    <w:rsid w:val="00DA6071"/>
    <w:rsid w:val="00DA6966"/>
    <w:rsid w:val="00DC32D4"/>
    <w:rsid w:val="00DC6975"/>
    <w:rsid w:val="00E040B4"/>
    <w:rsid w:val="00E30ABA"/>
    <w:rsid w:val="00E30FF1"/>
    <w:rsid w:val="00E311BA"/>
    <w:rsid w:val="00E34EAC"/>
    <w:rsid w:val="00E35A34"/>
    <w:rsid w:val="00E520CB"/>
    <w:rsid w:val="00E53E3E"/>
    <w:rsid w:val="00E63086"/>
    <w:rsid w:val="00E64ACD"/>
    <w:rsid w:val="00E64E18"/>
    <w:rsid w:val="00E71333"/>
    <w:rsid w:val="00E835A6"/>
    <w:rsid w:val="00E9429F"/>
    <w:rsid w:val="00EA0B7E"/>
    <w:rsid w:val="00EA4D2F"/>
    <w:rsid w:val="00EC0220"/>
    <w:rsid w:val="00EC513D"/>
    <w:rsid w:val="00EC5B3B"/>
    <w:rsid w:val="00EE3B9F"/>
    <w:rsid w:val="00EF118C"/>
    <w:rsid w:val="00EF7B87"/>
    <w:rsid w:val="00F272AB"/>
    <w:rsid w:val="00F42AA7"/>
    <w:rsid w:val="00F4759C"/>
    <w:rsid w:val="00F60B8D"/>
    <w:rsid w:val="00F6709A"/>
    <w:rsid w:val="00F74C49"/>
    <w:rsid w:val="00F85A40"/>
    <w:rsid w:val="00F86AF3"/>
    <w:rsid w:val="00F95313"/>
    <w:rsid w:val="00FB706F"/>
    <w:rsid w:val="00FC56F4"/>
    <w:rsid w:val="00FD0620"/>
    <w:rsid w:val="00FD0B32"/>
    <w:rsid w:val="00FD5DFE"/>
    <w:rsid w:val="00FE01FF"/>
    <w:rsid w:val="00FF6837"/>
    <w:rsid w:val="00FF70A0"/>
    <w:rsid w:val="00FF7B95"/>
    <w:rsid w:val="028574BB"/>
    <w:rsid w:val="1C8843EA"/>
    <w:rsid w:val="2C991D9C"/>
    <w:rsid w:val="34FCD7A8"/>
    <w:rsid w:val="3F541E25"/>
    <w:rsid w:val="41E69C4E"/>
    <w:rsid w:val="42F950DE"/>
    <w:rsid w:val="43546DB0"/>
    <w:rsid w:val="44111B5C"/>
    <w:rsid w:val="4E529A30"/>
    <w:rsid w:val="4FA5532B"/>
    <w:rsid w:val="50D05CDC"/>
    <w:rsid w:val="529A435E"/>
    <w:rsid w:val="55017542"/>
    <w:rsid w:val="567B289F"/>
    <w:rsid w:val="59743831"/>
    <w:rsid w:val="5B2AB36C"/>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3">
    <w:name w:val="heading 3"/>
    <w:basedOn w:val="Normal"/>
    <w:next w:val="Normal"/>
    <w:link w:val="Heading3Char"/>
    <w:uiPriority w:val="9"/>
    <w:semiHidden/>
    <w:unhideWhenUsed/>
    <w:qFormat/>
    <w:rsid w:val="009A657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6308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paragraph" w:styleId="Heading9">
    <w:name w:val="heading 9"/>
    <w:basedOn w:val="Normal"/>
    <w:next w:val="Normal"/>
    <w:link w:val="Heading9Char"/>
    <w:uiPriority w:val="9"/>
    <w:semiHidden/>
    <w:unhideWhenUsed/>
    <w:qFormat/>
    <w:rsid w:val="00E6308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D8553F"/>
    <w:rPr>
      <w:color w:val="605E5C"/>
      <w:shd w:val="clear" w:color="auto" w:fill="E1DFDD"/>
    </w:rPr>
  </w:style>
  <w:style w:type="character" w:customStyle="1" w:styleId="Heading4Char">
    <w:name w:val="Heading 4 Char"/>
    <w:basedOn w:val="DefaultParagraphFont"/>
    <w:link w:val="Heading4"/>
    <w:uiPriority w:val="9"/>
    <w:semiHidden/>
    <w:rsid w:val="00E63086"/>
    <w:rPr>
      <w:rFonts w:asciiTheme="majorHAnsi" w:eastAsiaTheme="majorEastAsia" w:hAnsiTheme="majorHAnsi" w:cstheme="majorBidi"/>
      <w:i/>
      <w:iCs/>
      <w:color w:val="2F5496" w:themeColor="accent1" w:themeShade="BF"/>
      <w:lang w:val="en-GB" w:eastAsia="en-GB"/>
    </w:rPr>
  </w:style>
  <w:style w:type="character" w:customStyle="1" w:styleId="Heading9Char">
    <w:name w:val="Heading 9 Char"/>
    <w:basedOn w:val="DefaultParagraphFont"/>
    <w:link w:val="Heading9"/>
    <w:uiPriority w:val="9"/>
    <w:semiHidden/>
    <w:rsid w:val="00E63086"/>
    <w:rPr>
      <w:rFonts w:asciiTheme="majorHAnsi" w:eastAsiaTheme="majorEastAsia" w:hAnsiTheme="majorHAnsi" w:cstheme="majorBidi"/>
      <w:i/>
      <w:iCs/>
      <w:color w:val="272727" w:themeColor="text1" w:themeTint="D8"/>
      <w:sz w:val="21"/>
      <w:szCs w:val="21"/>
      <w:lang w:val="en-GB" w:eastAsia="en-GB"/>
    </w:rPr>
  </w:style>
  <w:style w:type="character" w:customStyle="1" w:styleId="Heading3Char">
    <w:name w:val="Heading 3 Char"/>
    <w:basedOn w:val="DefaultParagraphFont"/>
    <w:link w:val="Heading3"/>
    <w:uiPriority w:val="9"/>
    <w:semiHidden/>
    <w:rsid w:val="009A6572"/>
    <w:rPr>
      <w:rFonts w:asciiTheme="majorHAnsi" w:eastAsiaTheme="majorEastAsia" w:hAnsiTheme="majorHAnsi" w:cstheme="majorBidi"/>
      <w:color w:val="1F3763"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366762822">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recruit.GUH@HSE.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marignl@tcd.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oe.mcmanus1@hse.ie" TargetMode="External"/><Relationship Id="rId20" Type="http://schemas.openxmlformats.org/officeDocument/2006/relationships/hyperlink" Target="http://www.cpsa.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se.ie/eng/services/list/2/primarycare/childrenfirst/resources/designatedofficers.pdf" TargetMode="Externa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mandated-persons.pdf" TargetMode="External"/><Relationship Id="rId10" Type="http://schemas.openxmlformats.org/officeDocument/2006/relationships/endnotes" Target="endnotes.xml"/><Relationship Id="rId19" Type="http://schemas.openxmlformats.org/officeDocument/2006/relationships/hyperlink" Target="https://www.hse.ie/eng/staff/resources/divers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3.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50AA4-0D2D-4E25-AFA4-605EA3649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11</Pages>
  <Words>5522</Words>
  <Characters>33554</Characters>
  <Application>Microsoft Office Word</Application>
  <DocSecurity>0</DocSecurity>
  <Lines>279</Lines>
  <Paragraphs>77</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Eve McDonagh</cp:lastModifiedBy>
  <cp:revision>27</cp:revision>
  <cp:lastPrinted>2011-06-21T19:59:00Z</cp:lastPrinted>
  <dcterms:created xsi:type="dcterms:W3CDTF">2026-03-04T09:35:00Z</dcterms:created>
  <dcterms:modified xsi:type="dcterms:W3CDTF">2026-08-17T07:51:00Z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