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D50A67" w:rsidRDefault="00D50A67" w:rsidP="00652681">
      <w:pPr>
        <w:jc w:val="center"/>
        <w:rPr>
          <w:rFonts w:ascii="Arial" w:hAnsi="Arial" w:cs="Arial"/>
          <w:b/>
        </w:rPr>
      </w:pPr>
    </w:p>
    <w:p w14:paraId="758B5034" w14:textId="77777777" w:rsidR="00652681" w:rsidRDefault="00CE6E04" w:rsidP="00652681">
      <w:pPr>
        <w:jc w:val="center"/>
        <w:rPr>
          <w:rFonts w:ascii="Arial" w:hAnsi="Arial" w:cs="Arial"/>
          <w:b/>
        </w:rPr>
      </w:pPr>
      <w:r>
        <w:rPr>
          <w:noProof/>
        </w:rPr>
        <w:drawing>
          <wp:anchor distT="0" distB="0" distL="114300" distR="114300" simplePos="0" relativeHeight="251658240" behindDoc="0" locked="0" layoutInCell="1" allowOverlap="1" wp14:anchorId="6ABDC6D1" wp14:editId="07777777">
            <wp:simplePos x="0" y="0"/>
            <wp:positionH relativeFrom="column">
              <wp:posOffset>4542155</wp:posOffset>
            </wp:positionH>
            <wp:positionV relativeFrom="paragraph">
              <wp:posOffset>54610</wp:posOffset>
            </wp:positionV>
            <wp:extent cx="1323975" cy="1121410"/>
            <wp:effectExtent l="0" t="0" r="0" b="0"/>
            <wp:wrapSquare wrapText="lef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323975" cy="1121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7501D" w14:textId="77777777" w:rsidR="00514546" w:rsidRDefault="00514546" w:rsidP="00514546">
      <w:pPr>
        <w:jc w:val="center"/>
        <w:rPr>
          <w:rFonts w:ascii="Calibri" w:hAnsi="Calibri" w:cs="Arial"/>
          <w:noProof/>
          <w:sz w:val="22"/>
          <w:szCs w:val="22"/>
          <w:lang w:val="en-IE" w:eastAsia="en-IE"/>
        </w:rPr>
      </w:pPr>
    </w:p>
    <w:p w14:paraId="5DAB6C7B" w14:textId="77777777" w:rsidR="008E101B" w:rsidRDefault="008E101B" w:rsidP="00514546">
      <w:pPr>
        <w:ind w:left="-1276"/>
        <w:jc w:val="center"/>
        <w:rPr>
          <w:rFonts w:ascii="Arial" w:hAnsi="Arial" w:cs="Arial"/>
          <w:b/>
        </w:rPr>
      </w:pPr>
    </w:p>
    <w:p w14:paraId="02EB378F" w14:textId="77777777" w:rsidR="008E101B" w:rsidRDefault="008E101B" w:rsidP="008E101B">
      <w:pPr>
        <w:ind w:left="-1276"/>
        <w:rPr>
          <w:rFonts w:ascii="Arial" w:hAnsi="Arial" w:cs="Arial"/>
          <w:b/>
        </w:rPr>
      </w:pPr>
    </w:p>
    <w:p w14:paraId="1075167A" w14:textId="28BE6D9B" w:rsidR="00514546" w:rsidRDefault="00CA37DB" w:rsidP="00CA37DB">
      <w:pPr>
        <w:ind w:left="-1276"/>
        <w:jc w:val="center"/>
        <w:rPr>
          <w:rFonts w:ascii="Arial" w:hAnsi="Arial" w:cs="Arial"/>
          <w:b/>
        </w:rPr>
      </w:pPr>
      <w:r>
        <w:rPr>
          <w:rFonts w:ascii="Arial" w:hAnsi="Arial" w:cs="Arial"/>
          <w:b/>
          <w:noProof/>
        </w:rPr>
        <w:drawing>
          <wp:inline distT="0" distB="0" distL="0" distR="0" wp14:anchorId="5E5ABCDC" wp14:editId="1CBD9669">
            <wp:extent cx="3523615" cy="7715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23615" cy="771525"/>
                    </a:xfrm>
                    <a:prstGeom prst="rect">
                      <a:avLst/>
                    </a:prstGeom>
                    <a:noFill/>
                  </pic:spPr>
                </pic:pic>
              </a:graphicData>
            </a:graphic>
          </wp:inline>
        </w:drawing>
      </w:r>
      <w:r w:rsidR="00CE6E04">
        <w:rPr>
          <w:rFonts w:ascii="Arial" w:hAnsi="Arial" w:cs="Arial"/>
          <w:b/>
          <w:noProof/>
          <w:lang w:val="en-IE" w:eastAsia="en-IE"/>
        </w:rPr>
        <w:drawing>
          <wp:anchor distT="0" distB="0" distL="114300" distR="114300" simplePos="0" relativeHeight="251657216" behindDoc="0" locked="0" layoutInCell="1" allowOverlap="1" wp14:anchorId="5FA86221" wp14:editId="07777777">
            <wp:simplePos x="0" y="0"/>
            <wp:positionH relativeFrom="margin">
              <wp:posOffset>-544830</wp:posOffset>
            </wp:positionH>
            <wp:positionV relativeFrom="margin">
              <wp:posOffset>306070</wp:posOffset>
            </wp:positionV>
            <wp:extent cx="1219835" cy="1016000"/>
            <wp:effectExtent l="0" t="0" r="0" b="0"/>
            <wp:wrapThrough wrapText="bothSides">
              <wp:wrapPolygon edited="0">
                <wp:start x="13493" y="2025"/>
                <wp:lineTo x="5397" y="3240"/>
                <wp:lineTo x="3036" y="4455"/>
                <wp:lineTo x="2024" y="16605"/>
                <wp:lineTo x="3036" y="19035"/>
                <wp:lineTo x="7421" y="19035"/>
                <wp:lineTo x="11132" y="18225"/>
                <wp:lineTo x="17204" y="16605"/>
                <wp:lineTo x="16866" y="15795"/>
                <wp:lineTo x="18216" y="9315"/>
                <wp:lineTo x="19565" y="6885"/>
                <wp:lineTo x="19565" y="4050"/>
                <wp:lineTo x="18216" y="2025"/>
                <wp:lineTo x="13493" y="2025"/>
              </wp:wrapPolygon>
            </wp:wrapThrough>
            <wp:docPr id="2" name="Picture 4"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ellecanny\AppData\Local\Temp\Temp1_1zipped-logos.zip\HSE Logo\1. HSE Logo Green Default\HSE Logo Green PNG.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19835" cy="101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3E12E0" w14:textId="77777777" w:rsidR="00514546" w:rsidRPr="008279C7" w:rsidRDefault="008E101B" w:rsidP="00514546">
      <w:pPr>
        <w:ind w:left="-1276"/>
        <w:jc w:val="center"/>
        <w:rPr>
          <w:rFonts w:ascii="Arial" w:hAnsi="Arial" w:cs="Arial"/>
          <w:b/>
        </w:rPr>
      </w:pPr>
      <w:r w:rsidRPr="008279C7">
        <w:rPr>
          <w:rFonts w:ascii="Arial" w:hAnsi="Arial" w:cs="Arial"/>
          <w:b/>
        </w:rPr>
        <w:t xml:space="preserve">                                             </w:t>
      </w:r>
    </w:p>
    <w:p w14:paraId="41C8F396" w14:textId="2C7FA44F" w:rsidR="00514546" w:rsidRPr="008279C7" w:rsidRDefault="00CA37DB" w:rsidP="00CA37DB">
      <w:pPr>
        <w:ind w:left="-1260"/>
        <w:jc w:val="center"/>
        <w:rPr>
          <w:rFonts w:ascii="Arial" w:hAnsi="Arial" w:cs="Arial"/>
          <w:b/>
        </w:rPr>
      </w:pPr>
      <w:r w:rsidRPr="008279C7">
        <w:rPr>
          <w:rFonts w:ascii="Arial" w:hAnsi="Arial" w:cs="Arial"/>
          <w:b/>
        </w:rPr>
        <w:t>Job Specification &amp; Terms and Conditions</w:t>
      </w:r>
    </w:p>
    <w:tbl>
      <w:tblPr>
        <w:tblW w:w="10758"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394"/>
      </w:tblGrid>
      <w:tr w:rsidR="00CA37DB" w:rsidRPr="008279C7" w14:paraId="137F7404" w14:textId="77777777" w:rsidTr="073DA6CA">
        <w:tc>
          <w:tcPr>
            <w:tcW w:w="2364" w:type="dxa"/>
          </w:tcPr>
          <w:p w14:paraId="157BC63E" w14:textId="77777777" w:rsidR="00CA37DB" w:rsidRPr="00D05DE6" w:rsidRDefault="00CA37DB" w:rsidP="328C8113">
            <w:pPr>
              <w:rPr>
                <w:rFonts w:ascii="Arial" w:eastAsiaTheme="minorEastAsia" w:hAnsi="Arial" w:cs="Arial"/>
                <w:b/>
                <w:bCs/>
              </w:rPr>
            </w:pPr>
            <w:r w:rsidRPr="00D05DE6">
              <w:rPr>
                <w:rFonts w:ascii="Arial" w:eastAsiaTheme="minorEastAsia" w:hAnsi="Arial" w:cs="Arial"/>
                <w:b/>
                <w:bCs/>
              </w:rPr>
              <w:t>Job Title and Grade</w:t>
            </w:r>
          </w:p>
        </w:tc>
        <w:tc>
          <w:tcPr>
            <w:tcW w:w="8394" w:type="dxa"/>
          </w:tcPr>
          <w:p w14:paraId="2DB8FD95" w14:textId="372D22A1" w:rsidR="00CA37DB" w:rsidRPr="00D05DE6" w:rsidRDefault="00AC1BDD" w:rsidP="008279C7">
            <w:pPr>
              <w:keepNext/>
              <w:suppressAutoHyphens/>
              <w:jc w:val="both"/>
              <w:rPr>
                <w:rFonts w:ascii="Arial" w:eastAsiaTheme="minorEastAsia" w:hAnsi="Arial" w:cs="Arial"/>
              </w:rPr>
            </w:pPr>
            <w:r>
              <w:rPr>
                <w:rFonts w:ascii="Arial" w:eastAsiaTheme="minorEastAsia" w:hAnsi="Arial" w:cs="Arial"/>
              </w:rPr>
              <w:t xml:space="preserve">Grade VII, </w:t>
            </w:r>
            <w:r w:rsidR="008279C7" w:rsidRPr="00D05DE6">
              <w:rPr>
                <w:rFonts w:ascii="Arial" w:eastAsiaTheme="minorEastAsia" w:hAnsi="Arial" w:cs="Arial"/>
              </w:rPr>
              <w:t xml:space="preserve">Head of Security, Galway University Hospitals // </w:t>
            </w:r>
            <w:proofErr w:type="spellStart"/>
            <w:r>
              <w:rPr>
                <w:rFonts w:ascii="Arial" w:eastAsiaTheme="minorEastAsia" w:hAnsi="Arial" w:cs="Arial"/>
              </w:rPr>
              <w:t>Grád</w:t>
            </w:r>
            <w:proofErr w:type="spellEnd"/>
            <w:r>
              <w:rPr>
                <w:rFonts w:ascii="Arial" w:eastAsiaTheme="minorEastAsia" w:hAnsi="Arial" w:cs="Arial"/>
              </w:rPr>
              <w:t xml:space="preserve"> VII, </w:t>
            </w:r>
            <w:proofErr w:type="spellStart"/>
            <w:r w:rsidR="00D05DE6" w:rsidRPr="00D05DE6">
              <w:rPr>
                <w:rFonts w:ascii="Arial" w:eastAsiaTheme="minorEastAsia" w:hAnsi="Arial" w:cs="Arial"/>
              </w:rPr>
              <w:t>Ceann</w:t>
            </w:r>
            <w:proofErr w:type="spellEnd"/>
            <w:r w:rsidR="00D05DE6" w:rsidRPr="00D05DE6">
              <w:rPr>
                <w:rFonts w:ascii="Arial" w:eastAsiaTheme="minorEastAsia" w:hAnsi="Arial" w:cs="Arial"/>
              </w:rPr>
              <w:t xml:space="preserve"> </w:t>
            </w:r>
            <w:proofErr w:type="spellStart"/>
            <w:r w:rsidR="008279C7" w:rsidRPr="00D05DE6">
              <w:rPr>
                <w:rFonts w:ascii="Arial" w:eastAsiaTheme="minorEastAsia" w:hAnsi="Arial" w:cs="Arial"/>
              </w:rPr>
              <w:t>Slándála</w:t>
            </w:r>
            <w:proofErr w:type="spellEnd"/>
            <w:r w:rsidR="00D05DE6" w:rsidRPr="00D05DE6">
              <w:rPr>
                <w:rFonts w:ascii="Arial" w:eastAsiaTheme="minorEastAsia" w:hAnsi="Arial" w:cs="Arial"/>
              </w:rPr>
              <w:t xml:space="preserve">, </w:t>
            </w:r>
            <w:proofErr w:type="spellStart"/>
            <w:r w:rsidR="00D05DE6" w:rsidRPr="00D05DE6">
              <w:rPr>
                <w:rFonts w:ascii="Arial" w:hAnsi="Arial" w:cs="Arial"/>
              </w:rPr>
              <w:t>Ospidéil</w:t>
            </w:r>
            <w:proofErr w:type="spellEnd"/>
            <w:r w:rsidR="00D05DE6" w:rsidRPr="00D05DE6">
              <w:rPr>
                <w:rFonts w:ascii="Arial" w:hAnsi="Arial" w:cs="Arial"/>
              </w:rPr>
              <w:t xml:space="preserve"> </w:t>
            </w:r>
            <w:proofErr w:type="spellStart"/>
            <w:r w:rsidR="00D05DE6" w:rsidRPr="00D05DE6">
              <w:rPr>
                <w:rFonts w:ascii="Arial" w:hAnsi="Arial" w:cs="Arial"/>
              </w:rPr>
              <w:t>na</w:t>
            </w:r>
            <w:proofErr w:type="spellEnd"/>
            <w:r w:rsidR="00D05DE6" w:rsidRPr="00D05DE6">
              <w:rPr>
                <w:rFonts w:ascii="Arial" w:hAnsi="Arial" w:cs="Arial"/>
              </w:rPr>
              <w:t xml:space="preserve"> </w:t>
            </w:r>
            <w:proofErr w:type="spellStart"/>
            <w:r w:rsidR="00D05DE6" w:rsidRPr="00D05DE6">
              <w:rPr>
                <w:rFonts w:ascii="Arial" w:hAnsi="Arial" w:cs="Arial"/>
              </w:rPr>
              <w:t>hOllscoile</w:t>
            </w:r>
            <w:proofErr w:type="spellEnd"/>
            <w:r w:rsidR="00D05DE6" w:rsidRPr="00D05DE6">
              <w:rPr>
                <w:rFonts w:ascii="Arial" w:hAnsi="Arial" w:cs="Arial"/>
              </w:rPr>
              <w:t xml:space="preserve">, </w:t>
            </w:r>
            <w:proofErr w:type="spellStart"/>
            <w:r w:rsidR="00D05DE6" w:rsidRPr="00D05DE6">
              <w:rPr>
                <w:rFonts w:ascii="Arial" w:hAnsi="Arial" w:cs="Arial"/>
              </w:rPr>
              <w:t>Gaillimh</w:t>
            </w:r>
            <w:proofErr w:type="spellEnd"/>
            <w:r w:rsidR="00D05DE6" w:rsidRPr="00D05DE6">
              <w:rPr>
                <w:rFonts w:ascii="Arial" w:hAnsi="Arial" w:cs="Arial"/>
              </w:rPr>
              <w:t xml:space="preserve">    </w:t>
            </w:r>
          </w:p>
          <w:p w14:paraId="4E7FEFE0" w14:textId="77777777" w:rsidR="008279C7" w:rsidRPr="00D05DE6" w:rsidRDefault="008279C7" w:rsidP="008279C7">
            <w:pPr>
              <w:keepNext/>
              <w:suppressAutoHyphens/>
              <w:jc w:val="both"/>
              <w:rPr>
                <w:rFonts w:ascii="Arial" w:eastAsiaTheme="minorEastAsia" w:hAnsi="Arial" w:cs="Arial"/>
                <w:b/>
                <w:bCs/>
                <w:color w:val="FF0000"/>
              </w:rPr>
            </w:pPr>
          </w:p>
          <w:p w14:paraId="77A1C13F" w14:textId="48D0B38F" w:rsidR="00CA37DB" w:rsidRPr="00D05DE6" w:rsidRDefault="00CA37DB" w:rsidP="328C8113">
            <w:pPr>
              <w:keepNext/>
              <w:tabs>
                <w:tab w:val="left" w:pos="0"/>
                <w:tab w:val="left" w:pos="720"/>
              </w:tabs>
              <w:suppressAutoHyphens/>
              <w:jc w:val="both"/>
              <w:outlineLvl w:val="6"/>
              <w:rPr>
                <w:rFonts w:ascii="Arial" w:eastAsiaTheme="minorEastAsia" w:hAnsi="Arial" w:cs="Arial"/>
                <w:color w:val="000099"/>
                <w:spacing w:val="-3"/>
                <w:lang w:eastAsia="en-US"/>
              </w:rPr>
            </w:pPr>
            <w:r w:rsidRPr="00D05DE6">
              <w:rPr>
                <w:rFonts w:ascii="Arial" w:eastAsiaTheme="minorEastAsia" w:hAnsi="Arial" w:cs="Arial"/>
                <w:spacing w:val="-3"/>
                <w:lang w:eastAsia="en-US"/>
              </w:rPr>
              <w:t xml:space="preserve">Grade Code: </w:t>
            </w:r>
            <w:r w:rsidR="008279C7" w:rsidRPr="00D05DE6">
              <w:rPr>
                <w:rFonts w:ascii="Arial" w:eastAsiaTheme="minorEastAsia" w:hAnsi="Arial" w:cs="Arial"/>
                <w:spacing w:val="-3"/>
                <w:lang w:eastAsia="en-US"/>
              </w:rPr>
              <w:t>0582</w:t>
            </w:r>
          </w:p>
        </w:tc>
      </w:tr>
      <w:tr w:rsidR="00CA37DB" w:rsidRPr="008279C7" w14:paraId="022B5D62" w14:textId="77777777" w:rsidTr="073DA6CA">
        <w:tc>
          <w:tcPr>
            <w:tcW w:w="2364" w:type="dxa"/>
          </w:tcPr>
          <w:p w14:paraId="1B92871C" w14:textId="77777777" w:rsidR="00CA37DB" w:rsidRPr="00D05DE6" w:rsidRDefault="00CA37DB" w:rsidP="328C8113">
            <w:pPr>
              <w:rPr>
                <w:rFonts w:ascii="Arial" w:eastAsiaTheme="minorEastAsia" w:hAnsi="Arial" w:cs="Arial"/>
                <w:b/>
                <w:bCs/>
              </w:rPr>
            </w:pPr>
            <w:r w:rsidRPr="00D05DE6">
              <w:rPr>
                <w:rFonts w:ascii="Arial" w:eastAsiaTheme="minorEastAsia" w:hAnsi="Arial" w:cs="Arial"/>
                <w:b/>
                <w:bCs/>
              </w:rPr>
              <w:t>Campaign Reference</w:t>
            </w:r>
          </w:p>
        </w:tc>
        <w:tc>
          <w:tcPr>
            <w:tcW w:w="8394" w:type="dxa"/>
          </w:tcPr>
          <w:p w14:paraId="5F5605DA" w14:textId="117C7BB3" w:rsidR="00CA37DB" w:rsidRPr="00D05DE6" w:rsidRDefault="008279C7" w:rsidP="328C8113">
            <w:pPr>
              <w:rPr>
                <w:rFonts w:ascii="Arial" w:eastAsiaTheme="minorEastAsia" w:hAnsi="Arial" w:cs="Arial"/>
              </w:rPr>
            </w:pPr>
            <w:r w:rsidRPr="00D05DE6">
              <w:rPr>
                <w:rFonts w:ascii="Arial" w:eastAsiaTheme="minorEastAsia" w:hAnsi="Arial" w:cs="Arial"/>
              </w:rPr>
              <w:t>G12349</w:t>
            </w:r>
          </w:p>
        </w:tc>
      </w:tr>
      <w:tr w:rsidR="00CA37DB" w:rsidRPr="008279C7" w14:paraId="54DEBCA6" w14:textId="77777777" w:rsidTr="073DA6CA">
        <w:tc>
          <w:tcPr>
            <w:tcW w:w="2364" w:type="dxa"/>
          </w:tcPr>
          <w:p w14:paraId="54AA1C44" w14:textId="77777777" w:rsidR="00CA37DB" w:rsidRPr="00D05DE6" w:rsidRDefault="00CA37DB" w:rsidP="328C8113">
            <w:pPr>
              <w:rPr>
                <w:rFonts w:ascii="Arial" w:eastAsiaTheme="minorEastAsia" w:hAnsi="Arial" w:cs="Arial"/>
                <w:b/>
                <w:bCs/>
              </w:rPr>
            </w:pPr>
            <w:r w:rsidRPr="00D05DE6">
              <w:rPr>
                <w:rFonts w:ascii="Arial" w:eastAsiaTheme="minorEastAsia" w:hAnsi="Arial" w:cs="Arial"/>
                <w:b/>
                <w:bCs/>
              </w:rPr>
              <w:t xml:space="preserve">Applications </w:t>
            </w:r>
          </w:p>
        </w:tc>
        <w:tc>
          <w:tcPr>
            <w:tcW w:w="8394" w:type="dxa"/>
          </w:tcPr>
          <w:p w14:paraId="1D0B483B" w14:textId="77777777" w:rsidR="00CA37DB" w:rsidRPr="00D05DE6" w:rsidRDefault="00CA37DB" w:rsidP="328C8113">
            <w:pPr>
              <w:rPr>
                <w:rFonts w:ascii="Arial" w:eastAsiaTheme="minorEastAsia" w:hAnsi="Arial" w:cs="Arial"/>
              </w:rPr>
            </w:pPr>
            <w:r w:rsidRPr="00D05DE6">
              <w:rPr>
                <w:rFonts w:ascii="Arial" w:eastAsiaTheme="minorEastAsia" w:hAnsi="Arial" w:cs="Arial"/>
              </w:rPr>
              <w:t xml:space="preserve">Applications must be submitted via </w:t>
            </w:r>
            <w:proofErr w:type="spellStart"/>
            <w:r w:rsidRPr="00D05DE6">
              <w:rPr>
                <w:rFonts w:ascii="Arial" w:eastAsiaTheme="minorEastAsia" w:hAnsi="Arial" w:cs="Arial"/>
              </w:rPr>
              <w:t>Rezoomo</w:t>
            </w:r>
            <w:proofErr w:type="spellEnd"/>
            <w:r w:rsidRPr="00D05DE6">
              <w:rPr>
                <w:rFonts w:ascii="Arial" w:eastAsiaTheme="minorEastAsia" w:hAnsi="Arial" w:cs="Arial"/>
              </w:rPr>
              <w:t xml:space="preserve"> only.  Applications received in any other way will not be accepted.  There will be no exceptions made</w:t>
            </w:r>
          </w:p>
        </w:tc>
      </w:tr>
      <w:tr w:rsidR="00CA37DB" w:rsidRPr="008279C7" w14:paraId="680F799B" w14:textId="77777777" w:rsidTr="073DA6CA">
        <w:tc>
          <w:tcPr>
            <w:tcW w:w="2364" w:type="dxa"/>
          </w:tcPr>
          <w:p w14:paraId="7FF81580" w14:textId="77777777" w:rsidR="00CA37DB" w:rsidRPr="00D05DE6" w:rsidRDefault="00CA37DB" w:rsidP="7A714D2F">
            <w:pPr>
              <w:jc w:val="both"/>
              <w:rPr>
                <w:rFonts w:ascii="Arial" w:eastAsiaTheme="minorEastAsia" w:hAnsi="Arial" w:cs="Arial"/>
                <w:b/>
                <w:bCs/>
              </w:rPr>
            </w:pPr>
            <w:r w:rsidRPr="00D05DE6">
              <w:rPr>
                <w:rFonts w:ascii="Arial" w:eastAsiaTheme="minorEastAsia" w:hAnsi="Arial" w:cs="Arial"/>
                <w:b/>
                <w:bCs/>
              </w:rPr>
              <w:t>Remuneration</w:t>
            </w:r>
          </w:p>
          <w:p w14:paraId="6B5DD099" w14:textId="77777777" w:rsidR="00CA37DB" w:rsidRPr="00D05DE6" w:rsidRDefault="00CA37DB" w:rsidP="7A714D2F">
            <w:pPr>
              <w:rPr>
                <w:rFonts w:ascii="Arial" w:eastAsiaTheme="minorEastAsia" w:hAnsi="Arial" w:cs="Arial"/>
                <w:b/>
                <w:bCs/>
              </w:rPr>
            </w:pPr>
          </w:p>
          <w:p w14:paraId="09187C97" w14:textId="77777777" w:rsidR="00CA37DB" w:rsidRPr="00D05DE6" w:rsidRDefault="00CA37DB" w:rsidP="7A714D2F">
            <w:pPr>
              <w:rPr>
                <w:rFonts w:ascii="Arial" w:eastAsiaTheme="minorEastAsia" w:hAnsi="Arial" w:cs="Arial"/>
                <w:b/>
                <w:bCs/>
              </w:rPr>
            </w:pPr>
          </w:p>
        </w:tc>
        <w:tc>
          <w:tcPr>
            <w:tcW w:w="8394" w:type="dxa"/>
          </w:tcPr>
          <w:p w14:paraId="2C4B5885" w14:textId="616F653A" w:rsidR="008279C7" w:rsidRPr="00D05DE6" w:rsidRDefault="00CA37DB" w:rsidP="008279C7">
            <w:pPr>
              <w:jc w:val="both"/>
              <w:rPr>
                <w:rFonts w:ascii="Arial" w:eastAsiaTheme="minorEastAsia" w:hAnsi="Arial" w:cs="Arial"/>
              </w:rPr>
            </w:pPr>
            <w:r w:rsidRPr="00D05DE6">
              <w:rPr>
                <w:rFonts w:ascii="Arial" w:eastAsiaTheme="minorEastAsia" w:hAnsi="Arial" w:cs="Arial"/>
              </w:rPr>
              <w:t>The salary scale for the post at</w:t>
            </w:r>
            <w:r w:rsidR="008279C7" w:rsidRPr="00D05DE6">
              <w:rPr>
                <w:rFonts w:ascii="Arial" w:eastAsiaTheme="minorEastAsia" w:hAnsi="Arial" w:cs="Arial"/>
              </w:rPr>
              <w:t xml:space="preserve"> </w:t>
            </w:r>
            <w:r w:rsidR="008279C7" w:rsidRPr="00D05DE6">
              <w:rPr>
                <w:rFonts w:ascii="Arial" w:eastAsiaTheme="minorEastAsia" w:hAnsi="Arial" w:cs="Arial"/>
                <w:b/>
                <w:bCs/>
              </w:rPr>
              <w:t>01/06/2026</w:t>
            </w:r>
            <w:r w:rsidR="008279C7" w:rsidRPr="00D05DE6">
              <w:rPr>
                <w:rFonts w:ascii="Arial" w:eastAsiaTheme="minorEastAsia" w:hAnsi="Arial" w:cs="Arial"/>
              </w:rPr>
              <w:t xml:space="preserve"> </w:t>
            </w:r>
            <w:r w:rsidRPr="00D05DE6">
              <w:rPr>
                <w:rFonts w:ascii="Arial" w:eastAsiaTheme="minorEastAsia" w:hAnsi="Arial" w:cs="Arial"/>
              </w:rPr>
              <w:t xml:space="preserve">is: </w:t>
            </w:r>
          </w:p>
          <w:p w14:paraId="098B4654" w14:textId="77777777" w:rsidR="008279C7" w:rsidRPr="00D05DE6" w:rsidRDefault="008279C7" w:rsidP="008279C7">
            <w:pPr>
              <w:jc w:val="both"/>
              <w:rPr>
                <w:rFonts w:ascii="Arial" w:eastAsiaTheme="minorEastAsia" w:hAnsi="Arial" w:cs="Arial"/>
              </w:rPr>
            </w:pPr>
          </w:p>
          <w:p w14:paraId="2BD6C69E" w14:textId="23FBA2BE" w:rsidR="008279C7" w:rsidRPr="00D05DE6" w:rsidRDefault="008279C7" w:rsidP="008279C7">
            <w:pPr>
              <w:rPr>
                <w:rFonts w:ascii="Arial" w:eastAsiaTheme="minorEastAsia" w:hAnsi="Arial" w:cs="Arial"/>
              </w:rPr>
            </w:pPr>
            <w:r w:rsidRPr="00D05DE6">
              <w:rPr>
                <w:rFonts w:ascii="Arial" w:eastAsiaTheme="minorEastAsia" w:hAnsi="Arial" w:cs="Arial"/>
              </w:rPr>
              <w:t xml:space="preserve">€61,219   €62,715   €64,462   €66,216   €67,975   €69,546   €71,147   €72,705   €74,251   </w:t>
            </w:r>
            <w:r w:rsidRPr="00D05DE6">
              <w:rPr>
                <w:rFonts w:ascii="Arial" w:eastAsiaTheme="minorEastAsia" w:hAnsi="Arial" w:cs="Arial"/>
                <w:b/>
                <w:bCs/>
              </w:rPr>
              <w:t>€76,912   €79,583 LSIs</w:t>
            </w:r>
          </w:p>
          <w:p w14:paraId="3F741A9E" w14:textId="149F7B4B" w:rsidR="008279C7" w:rsidRDefault="008279C7" w:rsidP="008279C7">
            <w:pPr>
              <w:jc w:val="both"/>
              <w:rPr>
                <w:rFonts w:ascii="Arial" w:eastAsiaTheme="minorEastAsia" w:hAnsi="Arial" w:cs="Arial"/>
              </w:rPr>
            </w:pPr>
          </w:p>
          <w:p w14:paraId="34814DE1" w14:textId="77777777" w:rsidR="00C52E6A" w:rsidRPr="00C52E6A" w:rsidRDefault="00C52E6A" w:rsidP="00C52E6A">
            <w:pPr>
              <w:rPr>
                <w:rFonts w:ascii="Arial" w:eastAsiaTheme="minorEastAsia" w:hAnsi="Arial" w:cs="Arial"/>
                <w:b/>
                <w:bCs/>
                <w:u w:val="single"/>
              </w:rPr>
            </w:pPr>
            <w:r w:rsidRPr="00C52E6A">
              <w:rPr>
                <w:rFonts w:ascii="Arial" w:hAnsi="Arial" w:cs="Arial"/>
                <w:b/>
                <w:bCs/>
                <w:u w:val="single"/>
              </w:rPr>
              <w:t>This post is aligned to a Grade VII in respect of pay only</w:t>
            </w:r>
          </w:p>
          <w:p w14:paraId="45499FB9" w14:textId="77777777" w:rsidR="00C52E6A" w:rsidRPr="00D05DE6" w:rsidRDefault="00C52E6A" w:rsidP="008279C7">
            <w:pPr>
              <w:jc w:val="both"/>
              <w:rPr>
                <w:rFonts w:ascii="Arial" w:eastAsiaTheme="minorEastAsia" w:hAnsi="Arial" w:cs="Arial"/>
              </w:rPr>
            </w:pPr>
          </w:p>
          <w:p w14:paraId="1FE95975" w14:textId="77777777" w:rsidR="00CA37DB" w:rsidRPr="00D05DE6" w:rsidRDefault="00CA37DB" w:rsidP="008279C7">
            <w:pPr>
              <w:contextualSpacing/>
              <w:rPr>
                <w:rFonts w:ascii="Arial" w:eastAsiaTheme="minorEastAsia" w:hAnsi="Arial" w:cs="Arial"/>
              </w:rPr>
            </w:pPr>
            <w:r w:rsidRPr="00D05DE6">
              <w:rPr>
                <w:rFonts w:ascii="Arial" w:eastAsiaTheme="minorEastAsia"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5619AEF3" w14:textId="77777777" w:rsidR="00CA37DB" w:rsidRPr="00D05DE6" w:rsidRDefault="00CA37DB" w:rsidP="328C8113">
            <w:pPr>
              <w:jc w:val="both"/>
              <w:rPr>
                <w:rFonts w:ascii="Arial" w:eastAsiaTheme="minorEastAsia" w:hAnsi="Arial" w:cs="Arial"/>
              </w:rPr>
            </w:pPr>
            <w:r w:rsidRPr="00D05DE6">
              <w:rPr>
                <w:rFonts w:ascii="Arial" w:eastAsiaTheme="minorEastAsia" w:hAnsi="Arial" w:cs="Arial"/>
              </w:rPr>
              <w:t xml:space="preserve">As per HR Circular 012/25 Please note that previous experience working in the public service counts only where the individual was employed directly by the relevant Civil Service/Public Body. It does not apply for temporary assignments with those bodies while engaged as an agency worker and employed by a private sector employment agency. Exemptions can be found at the following link. </w:t>
            </w:r>
          </w:p>
          <w:p w14:paraId="303B2537" w14:textId="1CE117E0" w:rsidR="00CA37DB" w:rsidRPr="00D05DE6" w:rsidRDefault="00CA37DB" w:rsidP="008279C7">
            <w:pPr>
              <w:jc w:val="both"/>
              <w:rPr>
                <w:rFonts w:ascii="Arial" w:eastAsiaTheme="minorEastAsia" w:hAnsi="Arial" w:cs="Arial"/>
              </w:rPr>
            </w:pPr>
            <w:r w:rsidRPr="00D05DE6">
              <w:rPr>
                <w:rFonts w:ascii="Arial" w:eastAsiaTheme="minorEastAsia" w:hAnsi="Arial" w:cs="Arial"/>
              </w:rPr>
              <w:t xml:space="preserve">HSE Guidelines on Terms and Conditions of Employment provides additional information. </w:t>
            </w:r>
            <w:hyperlink r:id="rId15">
              <w:r w:rsidRPr="00D05DE6">
                <w:rPr>
                  <w:rFonts w:ascii="Arial" w:eastAsiaTheme="minorEastAsia" w:hAnsi="Arial" w:cs="Arial"/>
                  <w:color w:val="0000FF"/>
                  <w:u w:val="single"/>
                </w:rPr>
                <w:t>https://www2.healthservice.hse.ie/organisation/national-pppgs/guidelines-on-terms-and-conditions-of-employment/</w:t>
              </w:r>
            </w:hyperlink>
          </w:p>
        </w:tc>
      </w:tr>
      <w:tr w:rsidR="00CA37DB" w:rsidRPr="008279C7" w14:paraId="00F15E8B" w14:textId="77777777" w:rsidTr="073DA6CA">
        <w:tc>
          <w:tcPr>
            <w:tcW w:w="2364" w:type="dxa"/>
          </w:tcPr>
          <w:p w14:paraId="34B92C37" w14:textId="77777777" w:rsidR="00CA37DB" w:rsidRPr="00D05DE6" w:rsidRDefault="00CA37DB" w:rsidP="328C8113">
            <w:pPr>
              <w:rPr>
                <w:rFonts w:ascii="Arial" w:eastAsiaTheme="minorEastAsia" w:hAnsi="Arial" w:cs="Arial"/>
                <w:b/>
                <w:bCs/>
              </w:rPr>
            </w:pPr>
            <w:r w:rsidRPr="00D05DE6">
              <w:rPr>
                <w:rFonts w:ascii="Arial" w:eastAsiaTheme="minorEastAsia" w:hAnsi="Arial" w:cs="Arial"/>
                <w:b/>
                <w:bCs/>
              </w:rPr>
              <w:t>Closing Date</w:t>
            </w:r>
          </w:p>
        </w:tc>
        <w:tc>
          <w:tcPr>
            <w:tcW w:w="8394" w:type="dxa"/>
          </w:tcPr>
          <w:p w14:paraId="3EE20BF4" w14:textId="23D89EFB" w:rsidR="00CA37DB" w:rsidRPr="00D05DE6" w:rsidRDefault="00D05DE6" w:rsidP="328C8113">
            <w:pPr>
              <w:rPr>
                <w:rFonts w:ascii="Arial" w:eastAsiaTheme="minorEastAsia" w:hAnsi="Arial" w:cs="Arial"/>
              </w:rPr>
            </w:pPr>
            <w:r w:rsidRPr="00D05DE6">
              <w:rPr>
                <w:rFonts w:ascii="Arial" w:eastAsiaTheme="minorEastAsia" w:hAnsi="Arial" w:cs="Arial"/>
              </w:rPr>
              <w:t xml:space="preserve">10am on </w:t>
            </w:r>
            <w:r w:rsidR="0084567D">
              <w:rPr>
                <w:rFonts w:ascii="Arial" w:eastAsiaTheme="minorEastAsia" w:hAnsi="Arial" w:cs="Arial"/>
              </w:rPr>
              <w:t>Wednesday, 14</w:t>
            </w:r>
            <w:r w:rsidR="0084567D" w:rsidRPr="0084567D">
              <w:rPr>
                <w:rFonts w:ascii="Arial" w:eastAsiaTheme="minorEastAsia" w:hAnsi="Arial" w:cs="Arial"/>
                <w:vertAlign w:val="superscript"/>
              </w:rPr>
              <w:t>th</w:t>
            </w:r>
            <w:r w:rsidR="0084567D">
              <w:rPr>
                <w:rFonts w:ascii="Arial" w:eastAsiaTheme="minorEastAsia" w:hAnsi="Arial" w:cs="Arial"/>
              </w:rPr>
              <w:t xml:space="preserve"> </w:t>
            </w:r>
            <w:r w:rsidRPr="00D05DE6">
              <w:rPr>
                <w:rFonts w:ascii="Arial" w:eastAsiaTheme="minorEastAsia" w:hAnsi="Arial" w:cs="Arial"/>
              </w:rPr>
              <w:t xml:space="preserve">October 2026 via </w:t>
            </w:r>
            <w:proofErr w:type="spellStart"/>
            <w:r w:rsidRPr="00D05DE6">
              <w:rPr>
                <w:rFonts w:ascii="Arial" w:eastAsiaTheme="minorEastAsia" w:hAnsi="Arial" w:cs="Arial"/>
              </w:rPr>
              <w:t>Rezoomo</w:t>
            </w:r>
            <w:proofErr w:type="spellEnd"/>
            <w:r w:rsidRPr="00D05DE6">
              <w:rPr>
                <w:rFonts w:ascii="Arial" w:eastAsiaTheme="minorEastAsia" w:hAnsi="Arial" w:cs="Arial"/>
              </w:rPr>
              <w:t xml:space="preserve"> only</w:t>
            </w:r>
          </w:p>
        </w:tc>
      </w:tr>
      <w:tr w:rsidR="00CA37DB" w:rsidRPr="008279C7" w14:paraId="4827B0DD" w14:textId="77777777" w:rsidTr="073DA6CA">
        <w:tc>
          <w:tcPr>
            <w:tcW w:w="2364" w:type="dxa"/>
          </w:tcPr>
          <w:p w14:paraId="46C4B83D" w14:textId="77777777" w:rsidR="00CA37DB" w:rsidRPr="00D05DE6" w:rsidRDefault="00CA37DB" w:rsidP="328C8113">
            <w:pPr>
              <w:rPr>
                <w:rFonts w:ascii="Arial" w:eastAsiaTheme="minorEastAsia" w:hAnsi="Arial" w:cs="Arial"/>
                <w:b/>
                <w:bCs/>
              </w:rPr>
            </w:pPr>
            <w:r w:rsidRPr="00D05DE6">
              <w:rPr>
                <w:rFonts w:ascii="Arial" w:eastAsiaTheme="minorEastAsia" w:hAnsi="Arial" w:cs="Arial"/>
                <w:b/>
                <w:bCs/>
              </w:rPr>
              <w:t>Proposed Interview Date (s)</w:t>
            </w:r>
          </w:p>
        </w:tc>
        <w:tc>
          <w:tcPr>
            <w:tcW w:w="8394" w:type="dxa"/>
          </w:tcPr>
          <w:p w14:paraId="03DCC96B" w14:textId="77777777" w:rsidR="00CA37DB" w:rsidRPr="00D05DE6" w:rsidRDefault="00CA37DB" w:rsidP="328C8113">
            <w:pPr>
              <w:rPr>
                <w:rFonts w:ascii="Arial" w:eastAsiaTheme="minorEastAsia" w:hAnsi="Arial" w:cs="Arial"/>
              </w:rPr>
            </w:pPr>
            <w:r w:rsidRPr="00D05DE6">
              <w:rPr>
                <w:rFonts w:ascii="Arial" w:eastAsiaTheme="minorEastAsia" w:hAnsi="Arial" w:cs="Arial"/>
              </w:rPr>
              <w:t>Interviews will be held as soon as possible after the closing date.  Candidates will normally be given at least one week’s notice of interview.  The timescale may be reduced in exceptional circumstances.</w:t>
            </w:r>
          </w:p>
        </w:tc>
      </w:tr>
      <w:tr w:rsidR="00CA37DB" w:rsidRPr="008279C7" w14:paraId="00C79DBC" w14:textId="77777777" w:rsidTr="073DA6CA">
        <w:tc>
          <w:tcPr>
            <w:tcW w:w="2364" w:type="dxa"/>
          </w:tcPr>
          <w:p w14:paraId="35B8E175" w14:textId="77777777" w:rsidR="00CA37DB" w:rsidRPr="00D05DE6" w:rsidRDefault="00CA37DB" w:rsidP="328C8113">
            <w:pPr>
              <w:rPr>
                <w:rFonts w:ascii="Arial" w:eastAsiaTheme="minorEastAsia" w:hAnsi="Arial" w:cs="Arial"/>
                <w:b/>
                <w:bCs/>
              </w:rPr>
            </w:pPr>
            <w:r w:rsidRPr="00D05DE6">
              <w:rPr>
                <w:rFonts w:ascii="Arial" w:eastAsiaTheme="minorEastAsia" w:hAnsi="Arial" w:cs="Arial"/>
                <w:b/>
                <w:bCs/>
              </w:rPr>
              <w:t>Taking up Appointment</w:t>
            </w:r>
          </w:p>
        </w:tc>
        <w:tc>
          <w:tcPr>
            <w:tcW w:w="8394" w:type="dxa"/>
          </w:tcPr>
          <w:p w14:paraId="10AE10CF" w14:textId="77777777" w:rsidR="00CA37DB" w:rsidRPr="00D05DE6" w:rsidRDefault="00CA37DB" w:rsidP="328C8113">
            <w:pPr>
              <w:rPr>
                <w:rFonts w:ascii="Arial" w:eastAsiaTheme="minorEastAsia" w:hAnsi="Arial" w:cs="Arial"/>
              </w:rPr>
            </w:pPr>
            <w:r w:rsidRPr="00D05DE6">
              <w:rPr>
                <w:rFonts w:ascii="Arial" w:eastAsiaTheme="minorEastAsia" w:hAnsi="Arial" w:cs="Arial"/>
              </w:rPr>
              <w:t xml:space="preserve">To be agreed at job offer stage </w:t>
            </w:r>
          </w:p>
        </w:tc>
      </w:tr>
      <w:tr w:rsidR="00CA37DB" w:rsidRPr="008279C7" w14:paraId="1E352375" w14:textId="77777777" w:rsidTr="073DA6CA">
        <w:tc>
          <w:tcPr>
            <w:tcW w:w="2364" w:type="dxa"/>
          </w:tcPr>
          <w:p w14:paraId="04FAE22F" w14:textId="77777777" w:rsidR="00CA37DB" w:rsidRPr="00D05DE6" w:rsidRDefault="00CA37DB" w:rsidP="328C8113">
            <w:pPr>
              <w:rPr>
                <w:rFonts w:ascii="Arial" w:eastAsiaTheme="minorEastAsia" w:hAnsi="Arial" w:cs="Arial"/>
                <w:b/>
                <w:bCs/>
              </w:rPr>
            </w:pPr>
            <w:r w:rsidRPr="00D05DE6">
              <w:rPr>
                <w:rFonts w:ascii="Arial" w:eastAsiaTheme="minorEastAsia" w:hAnsi="Arial" w:cs="Arial"/>
                <w:b/>
                <w:bCs/>
              </w:rPr>
              <w:t>Organisational Area</w:t>
            </w:r>
          </w:p>
        </w:tc>
        <w:tc>
          <w:tcPr>
            <w:tcW w:w="8394" w:type="dxa"/>
          </w:tcPr>
          <w:p w14:paraId="27C3D0FC" w14:textId="77777777" w:rsidR="00CA37DB" w:rsidRPr="00D05DE6" w:rsidRDefault="00CA37DB" w:rsidP="328C8113">
            <w:pPr>
              <w:rPr>
                <w:rFonts w:ascii="Arial" w:eastAsiaTheme="minorEastAsia" w:hAnsi="Arial" w:cs="Arial"/>
              </w:rPr>
            </w:pPr>
            <w:r w:rsidRPr="00D05DE6">
              <w:rPr>
                <w:rFonts w:ascii="Arial" w:eastAsiaTheme="minorEastAsia" w:hAnsi="Arial" w:cs="Arial"/>
              </w:rPr>
              <w:t>HSE West &amp; North West</w:t>
            </w:r>
          </w:p>
        </w:tc>
      </w:tr>
      <w:tr w:rsidR="00CA37DB" w:rsidRPr="008279C7" w14:paraId="38CA4302" w14:textId="77777777" w:rsidTr="073DA6CA">
        <w:tc>
          <w:tcPr>
            <w:tcW w:w="2364" w:type="dxa"/>
          </w:tcPr>
          <w:p w14:paraId="779DF3C3" w14:textId="77777777" w:rsidR="00CA37DB" w:rsidRPr="008279C7" w:rsidRDefault="00CA37DB" w:rsidP="328C8113">
            <w:pPr>
              <w:rPr>
                <w:rFonts w:ascii="Arial" w:eastAsiaTheme="minorEastAsia" w:hAnsi="Arial" w:cs="Arial"/>
                <w:b/>
                <w:bCs/>
              </w:rPr>
            </w:pPr>
            <w:r w:rsidRPr="009E6FE3">
              <w:rPr>
                <w:rFonts w:ascii="Arial" w:eastAsiaTheme="minorEastAsia" w:hAnsi="Arial" w:cs="Arial"/>
                <w:b/>
                <w:bCs/>
              </w:rPr>
              <w:t>Location of Post</w:t>
            </w:r>
          </w:p>
        </w:tc>
        <w:tc>
          <w:tcPr>
            <w:tcW w:w="8394" w:type="dxa"/>
          </w:tcPr>
          <w:p w14:paraId="68CEE98F" w14:textId="77777777" w:rsidR="00D05DE6" w:rsidRPr="009E6FE3" w:rsidRDefault="00D05DE6" w:rsidP="328C8113">
            <w:pPr>
              <w:rPr>
                <w:rFonts w:ascii="Arial" w:eastAsiaTheme="minorEastAsia" w:hAnsi="Arial" w:cs="Arial"/>
              </w:rPr>
            </w:pPr>
            <w:r w:rsidRPr="009E6FE3">
              <w:rPr>
                <w:rFonts w:ascii="Arial" w:eastAsiaTheme="minorEastAsia" w:hAnsi="Arial" w:cs="Arial"/>
              </w:rPr>
              <w:t>Security Department, Galway University Hospitals, HSE West &amp; North West Region</w:t>
            </w:r>
          </w:p>
          <w:p w14:paraId="7197280F" w14:textId="77777777" w:rsidR="00D05DE6" w:rsidRPr="009E6FE3" w:rsidRDefault="00D05DE6" w:rsidP="328C8113">
            <w:pPr>
              <w:rPr>
                <w:rFonts w:ascii="Arial" w:eastAsiaTheme="minorEastAsia" w:hAnsi="Arial" w:cs="Arial"/>
              </w:rPr>
            </w:pPr>
          </w:p>
          <w:p w14:paraId="647C7767" w14:textId="031CB3EB" w:rsidR="009E6FE3" w:rsidRPr="009E6FE3" w:rsidRDefault="00D05DE6" w:rsidP="328C8113">
            <w:pPr>
              <w:rPr>
                <w:rFonts w:ascii="Arial" w:eastAsiaTheme="minorEastAsia" w:hAnsi="Arial" w:cs="Arial"/>
              </w:rPr>
            </w:pPr>
            <w:r w:rsidRPr="009E6FE3">
              <w:rPr>
                <w:rFonts w:ascii="Arial" w:eastAsiaTheme="minorEastAsia" w:hAnsi="Arial" w:cs="Arial"/>
              </w:rPr>
              <w:t xml:space="preserve">There is currently one permanent, </w:t>
            </w:r>
            <w:r w:rsidR="009E6FE3" w:rsidRPr="009E6FE3">
              <w:rPr>
                <w:rFonts w:ascii="Arial" w:eastAsiaTheme="minorEastAsia" w:hAnsi="Arial" w:cs="Arial"/>
              </w:rPr>
              <w:t>whole-time vacancy available.</w:t>
            </w:r>
          </w:p>
          <w:p w14:paraId="3F3CAACC" w14:textId="77777777" w:rsidR="009E6FE3" w:rsidRPr="009E6FE3" w:rsidRDefault="009E6FE3" w:rsidP="328C8113">
            <w:pPr>
              <w:rPr>
                <w:rFonts w:ascii="Arial" w:eastAsiaTheme="minorEastAsia" w:hAnsi="Arial" w:cs="Arial"/>
              </w:rPr>
            </w:pPr>
          </w:p>
          <w:p w14:paraId="259AA575" w14:textId="5D4D1ADE" w:rsidR="00CA37DB" w:rsidRPr="008279C7" w:rsidRDefault="00CA37DB" w:rsidP="328C8113">
            <w:pPr>
              <w:rPr>
                <w:rFonts w:ascii="Arial" w:eastAsiaTheme="minorEastAsia" w:hAnsi="Arial" w:cs="Arial"/>
                <w:i/>
                <w:iCs/>
                <w:color w:val="FF0000"/>
              </w:rPr>
            </w:pPr>
            <w:r w:rsidRPr="009E6FE3">
              <w:rPr>
                <w:rFonts w:ascii="Arial" w:eastAsiaTheme="minorEastAsia" w:hAnsi="Arial" w:cs="Arial"/>
              </w:rPr>
              <w:t xml:space="preserve">A panel may be formed as a result of this campaign for </w:t>
            </w:r>
            <w:r w:rsidR="009E6FE3" w:rsidRPr="009E6FE3">
              <w:rPr>
                <w:rFonts w:ascii="Arial" w:eastAsiaTheme="minorEastAsia" w:hAnsi="Arial" w:cs="Arial"/>
              </w:rPr>
              <w:t>Grade VII</w:t>
            </w:r>
            <w:r w:rsidR="00AC1BDD">
              <w:rPr>
                <w:rFonts w:ascii="Arial" w:eastAsiaTheme="minorEastAsia" w:hAnsi="Arial" w:cs="Arial"/>
              </w:rPr>
              <w:t>,</w:t>
            </w:r>
            <w:r w:rsidR="009E6FE3" w:rsidRPr="009E6FE3">
              <w:rPr>
                <w:rFonts w:ascii="Arial" w:eastAsiaTheme="minorEastAsia" w:hAnsi="Arial" w:cs="Arial"/>
              </w:rPr>
              <w:t xml:space="preserve"> Head of Security, Galway University Hospitals</w:t>
            </w:r>
            <w:r w:rsidRPr="009E6FE3">
              <w:rPr>
                <w:rFonts w:ascii="Arial" w:eastAsiaTheme="minorEastAsia" w:hAnsi="Arial" w:cs="Arial"/>
              </w:rPr>
              <w:t xml:space="preserve"> from which current and future, permanent and specified purpose vacancies of full or part-time duration may be filled.</w:t>
            </w:r>
          </w:p>
        </w:tc>
      </w:tr>
      <w:tr w:rsidR="00CA37DB" w:rsidRPr="008279C7" w14:paraId="5C9AC3DE" w14:textId="77777777" w:rsidTr="073DA6CA">
        <w:trPr>
          <w:trHeight w:val="478"/>
        </w:trPr>
        <w:tc>
          <w:tcPr>
            <w:tcW w:w="2364" w:type="dxa"/>
          </w:tcPr>
          <w:p w14:paraId="427984D5" w14:textId="77777777" w:rsidR="00CA37DB" w:rsidRPr="00485436" w:rsidRDefault="00CA37DB" w:rsidP="328C8113">
            <w:pPr>
              <w:rPr>
                <w:rFonts w:ascii="Arial" w:eastAsiaTheme="minorEastAsia" w:hAnsi="Arial" w:cs="Arial"/>
                <w:b/>
                <w:bCs/>
              </w:rPr>
            </w:pPr>
            <w:r w:rsidRPr="00485436">
              <w:rPr>
                <w:rFonts w:ascii="Arial" w:eastAsiaTheme="minorEastAsia" w:hAnsi="Arial" w:cs="Arial"/>
                <w:b/>
                <w:bCs/>
              </w:rPr>
              <w:t>Informal Enquiries</w:t>
            </w:r>
          </w:p>
        </w:tc>
        <w:tc>
          <w:tcPr>
            <w:tcW w:w="8394" w:type="dxa"/>
          </w:tcPr>
          <w:p w14:paraId="05C9501F" w14:textId="20088ACE" w:rsidR="00CA37DB" w:rsidRPr="00485436" w:rsidRDefault="00CA37DB" w:rsidP="328C8113">
            <w:pPr>
              <w:rPr>
                <w:rFonts w:ascii="Arial" w:eastAsiaTheme="minorEastAsia" w:hAnsi="Arial" w:cs="Arial"/>
                <w:color w:val="FF0000"/>
              </w:rPr>
            </w:pPr>
            <w:r w:rsidRPr="00485436">
              <w:rPr>
                <w:rFonts w:ascii="Arial" w:eastAsiaTheme="minorEastAsia" w:hAnsi="Arial" w:cs="Arial"/>
              </w:rPr>
              <w:t>We welcome enquiries specific to the role.</w:t>
            </w:r>
          </w:p>
          <w:p w14:paraId="5C884EB9" w14:textId="77777777" w:rsidR="00CA37DB" w:rsidRPr="00485436" w:rsidRDefault="00CA37DB" w:rsidP="328C8113">
            <w:pPr>
              <w:rPr>
                <w:rFonts w:ascii="Arial" w:eastAsiaTheme="minorEastAsia" w:hAnsi="Arial" w:cs="Arial"/>
              </w:rPr>
            </w:pPr>
          </w:p>
          <w:p w14:paraId="6AA51CF2" w14:textId="00B31C47" w:rsidR="00485436" w:rsidRPr="00485436" w:rsidRDefault="00485436" w:rsidP="00485436">
            <w:pPr>
              <w:rPr>
                <w:rFonts w:ascii="Arial" w:eastAsiaTheme="minorEastAsia" w:hAnsi="Arial" w:cs="Arial"/>
              </w:rPr>
            </w:pPr>
            <w:r w:rsidRPr="00485436">
              <w:rPr>
                <w:rFonts w:ascii="Arial" w:eastAsiaTheme="minorEastAsia" w:hAnsi="Arial" w:cs="Arial"/>
              </w:rPr>
              <w:t xml:space="preserve">Please contact Mr Geoffrey Ginnetty, Services Manager, Galway University Hospitals – Tel: 091 893244 / Email: </w:t>
            </w:r>
            <w:hyperlink r:id="rId16" w:history="1">
              <w:r w:rsidR="00E77271" w:rsidRPr="001E79D6">
                <w:rPr>
                  <w:rStyle w:val="Hyperlink"/>
                  <w:rFonts w:ascii="Arial" w:eastAsiaTheme="minorEastAsia" w:hAnsi="Arial" w:cs="Arial"/>
                </w:rPr>
                <w:t>geoff.ginnetty@hse.ie</w:t>
              </w:r>
            </w:hyperlink>
            <w:r w:rsidR="00E77271">
              <w:rPr>
                <w:rFonts w:ascii="Arial" w:eastAsiaTheme="minorEastAsia" w:hAnsi="Arial" w:cs="Arial"/>
              </w:rPr>
              <w:t xml:space="preserve"> </w:t>
            </w:r>
            <w:r w:rsidRPr="00485436">
              <w:rPr>
                <w:rFonts w:ascii="Arial" w:eastAsiaTheme="minorEastAsia" w:hAnsi="Arial" w:cs="Arial"/>
              </w:rPr>
              <w:t>for further information about the role.</w:t>
            </w:r>
          </w:p>
          <w:p w14:paraId="66646BCE" w14:textId="77777777" w:rsidR="00485436" w:rsidRPr="00485436" w:rsidRDefault="00485436" w:rsidP="00485436">
            <w:pPr>
              <w:rPr>
                <w:rFonts w:ascii="Arial" w:eastAsiaTheme="minorEastAsia" w:hAnsi="Arial" w:cs="Arial"/>
              </w:rPr>
            </w:pPr>
          </w:p>
          <w:p w14:paraId="17135B1A" w14:textId="574ED881" w:rsidR="00485436" w:rsidRPr="00485436" w:rsidRDefault="00485436" w:rsidP="00485436">
            <w:pPr>
              <w:rPr>
                <w:rFonts w:ascii="Arial" w:eastAsiaTheme="minorEastAsia" w:hAnsi="Arial" w:cs="Arial"/>
              </w:rPr>
            </w:pPr>
            <w:r w:rsidRPr="00485436">
              <w:rPr>
                <w:rFonts w:ascii="Arial" w:eastAsiaTheme="minorEastAsia" w:hAnsi="Arial" w:cs="Arial"/>
              </w:rPr>
              <w:t xml:space="preserve">Please contact the Recruitment Team, Galway University Hospitals – </w:t>
            </w:r>
            <w:hyperlink r:id="rId17" w:history="1">
              <w:r w:rsidR="00E77271" w:rsidRPr="001E79D6">
                <w:rPr>
                  <w:rStyle w:val="Hyperlink"/>
                  <w:rFonts w:ascii="Arial" w:eastAsiaTheme="minorEastAsia" w:hAnsi="Arial" w:cs="Arial"/>
                </w:rPr>
                <w:t>Recruit.GUH@hse.ie</w:t>
              </w:r>
            </w:hyperlink>
            <w:r w:rsidR="00E77271">
              <w:rPr>
                <w:rFonts w:ascii="Arial" w:eastAsiaTheme="minorEastAsia" w:hAnsi="Arial" w:cs="Arial"/>
              </w:rPr>
              <w:t xml:space="preserve"> </w:t>
            </w:r>
            <w:r w:rsidRPr="00485436">
              <w:rPr>
                <w:rFonts w:ascii="Arial" w:eastAsiaTheme="minorEastAsia" w:hAnsi="Arial" w:cs="Arial"/>
              </w:rPr>
              <w:t>for enquiries relating to the recruitment process</w:t>
            </w:r>
            <w:r w:rsidR="000E68C9" w:rsidRPr="000E68C9">
              <w:rPr>
                <w:rFonts w:ascii="Arial" w:eastAsiaTheme="minorEastAsia" w:hAnsi="Arial" w:cs="Arial"/>
              </w:rPr>
              <w:t xml:space="preserve"> </w:t>
            </w:r>
            <w:r w:rsidR="00433A7D">
              <w:rPr>
                <w:rFonts w:ascii="Arial" w:eastAsiaTheme="minorEastAsia" w:hAnsi="Arial" w:cs="Arial"/>
              </w:rPr>
              <w:t>(</w:t>
            </w:r>
            <w:r w:rsidR="000E68C9" w:rsidRPr="000E68C9">
              <w:rPr>
                <w:rFonts w:ascii="Arial" w:eastAsiaTheme="minorEastAsia" w:hAnsi="Arial" w:cs="Arial"/>
              </w:rPr>
              <w:t>including eligibility</w:t>
            </w:r>
            <w:r w:rsidR="00433A7D">
              <w:rPr>
                <w:rFonts w:ascii="Arial" w:eastAsiaTheme="minorEastAsia" w:hAnsi="Arial" w:cs="Arial"/>
              </w:rPr>
              <w:t>)</w:t>
            </w:r>
            <w:r w:rsidRPr="00485436">
              <w:rPr>
                <w:rFonts w:ascii="Arial" w:eastAsiaTheme="minorEastAsia" w:hAnsi="Arial" w:cs="Arial"/>
              </w:rPr>
              <w:t>.</w:t>
            </w:r>
          </w:p>
        </w:tc>
      </w:tr>
      <w:tr w:rsidR="00CA37DB" w:rsidRPr="008279C7" w14:paraId="634F4A6A" w14:textId="77777777" w:rsidTr="073DA6CA">
        <w:tc>
          <w:tcPr>
            <w:tcW w:w="2364" w:type="dxa"/>
          </w:tcPr>
          <w:p w14:paraId="38590A2B" w14:textId="77777777" w:rsidR="00CA37DB" w:rsidRPr="008279C7" w:rsidRDefault="00CA37DB" w:rsidP="328C8113">
            <w:pPr>
              <w:rPr>
                <w:rFonts w:ascii="Arial" w:eastAsiaTheme="minorEastAsia" w:hAnsi="Arial" w:cs="Arial"/>
                <w:b/>
                <w:bCs/>
              </w:rPr>
            </w:pPr>
            <w:r w:rsidRPr="008279C7">
              <w:rPr>
                <w:rFonts w:ascii="Arial" w:eastAsiaTheme="minorEastAsia" w:hAnsi="Arial" w:cs="Arial"/>
                <w:b/>
                <w:bCs/>
              </w:rPr>
              <w:t>Details of Service</w:t>
            </w:r>
          </w:p>
          <w:p w14:paraId="4AE7EA63" w14:textId="77777777" w:rsidR="00CA37DB" w:rsidRPr="008279C7" w:rsidRDefault="00CA37DB" w:rsidP="328C8113">
            <w:pPr>
              <w:rPr>
                <w:rFonts w:ascii="Arial" w:eastAsiaTheme="minorEastAsia" w:hAnsi="Arial" w:cs="Arial"/>
                <w:b/>
                <w:bCs/>
                <w:color w:val="FF0000"/>
              </w:rPr>
            </w:pPr>
          </w:p>
        </w:tc>
        <w:tc>
          <w:tcPr>
            <w:tcW w:w="8394" w:type="dxa"/>
          </w:tcPr>
          <w:p w14:paraId="3E17BED8" w14:textId="77777777" w:rsidR="00CA37DB" w:rsidRPr="008279C7" w:rsidRDefault="00CA37DB" w:rsidP="328C8113">
            <w:pPr>
              <w:rPr>
                <w:rFonts w:ascii="Arial" w:eastAsiaTheme="minorEastAsia" w:hAnsi="Arial" w:cs="Arial"/>
              </w:rPr>
            </w:pPr>
            <w:r w:rsidRPr="008279C7">
              <w:rPr>
                <w:rFonts w:ascii="Arial" w:eastAsiaTheme="minorEastAsia" w:hAnsi="Arial" w:cs="Arial"/>
              </w:rPr>
              <w:t xml:space="preserve">HSE West and North West is responsible for the provision of all acute and community services across the 6 counties of Galway, Mayo, Roscommon, Sligo, Leitrim and Donegal and is operationally divided into 4 Integrated Health Areas (IHAs) – </w:t>
            </w:r>
            <w:proofErr w:type="spellStart"/>
            <w:r w:rsidRPr="008279C7">
              <w:rPr>
                <w:rFonts w:ascii="Arial" w:eastAsiaTheme="minorEastAsia" w:hAnsi="Arial" w:cs="Arial"/>
              </w:rPr>
              <w:t>GalwayRoscommon</w:t>
            </w:r>
            <w:proofErr w:type="spellEnd"/>
            <w:r w:rsidRPr="008279C7">
              <w:rPr>
                <w:rFonts w:ascii="Arial" w:eastAsiaTheme="minorEastAsia" w:hAnsi="Arial" w:cs="Arial"/>
              </w:rPr>
              <w:t xml:space="preserve"> </w:t>
            </w:r>
            <w:r w:rsidRPr="008279C7">
              <w:rPr>
                <w:rFonts w:ascii="Arial" w:eastAsiaTheme="minorEastAsia" w:hAnsi="Arial" w:cs="Arial"/>
              </w:rPr>
              <w:lastRenderedPageBreak/>
              <w:t xml:space="preserve">IHA, Mayo IHA, Sligo/Leitrim/West Cavan/South Donegal IHA and Donegal IHA. Each managed by an Integrated Health Area (IHA) Manager. </w:t>
            </w:r>
          </w:p>
          <w:p w14:paraId="30012702" w14:textId="77777777" w:rsidR="00CA37DB" w:rsidRPr="008279C7" w:rsidRDefault="00CA37DB" w:rsidP="328C8113">
            <w:pPr>
              <w:rPr>
                <w:rFonts w:ascii="Arial" w:eastAsiaTheme="minorEastAsia" w:hAnsi="Arial" w:cs="Arial"/>
              </w:rPr>
            </w:pPr>
          </w:p>
          <w:p w14:paraId="37423698" w14:textId="77777777" w:rsidR="00CA37DB" w:rsidRPr="008279C7" w:rsidRDefault="00CA37DB" w:rsidP="328C8113">
            <w:pPr>
              <w:rPr>
                <w:rFonts w:ascii="Arial" w:eastAsiaTheme="minorEastAsia" w:hAnsi="Arial" w:cs="Arial"/>
              </w:rPr>
            </w:pPr>
            <w:r w:rsidRPr="008279C7">
              <w:rPr>
                <w:rFonts w:ascii="Arial" w:eastAsiaTheme="minorEastAsia" w:hAnsi="Arial" w:cs="Arial"/>
              </w:rPr>
              <w:t xml:space="preserve">To support the delivery of high quality, consistent care, Networks of Care are being developed across the region which are multidisciplinary clinically led regional structures, which will provide leadership, set the strategy for the relevant clinical/care area, support quality, risk and safety structures/processes, and help support the regional leadership team in the assurance processes related to the relevant services. </w:t>
            </w:r>
          </w:p>
          <w:p w14:paraId="023527E9" w14:textId="77777777" w:rsidR="00CA37DB" w:rsidRPr="008279C7" w:rsidRDefault="00CA37DB" w:rsidP="328C8113">
            <w:pPr>
              <w:rPr>
                <w:rFonts w:ascii="Arial" w:eastAsiaTheme="minorEastAsia" w:hAnsi="Arial" w:cs="Arial"/>
              </w:rPr>
            </w:pPr>
          </w:p>
          <w:p w14:paraId="4C48BC15" w14:textId="51777DD8" w:rsidR="00CA37DB" w:rsidRPr="008279C7" w:rsidRDefault="00CA37DB" w:rsidP="328C8113">
            <w:pPr>
              <w:jc w:val="both"/>
              <w:rPr>
                <w:rFonts w:ascii="Arial" w:eastAsiaTheme="minorEastAsia" w:hAnsi="Arial" w:cs="Arial"/>
              </w:rPr>
            </w:pPr>
            <w:r w:rsidRPr="008279C7">
              <w:rPr>
                <w:rFonts w:ascii="Arial" w:eastAsiaTheme="minorEastAsia" w:hAnsi="Arial" w:cs="Arial"/>
              </w:rPr>
              <w:t>The establishment of Networks of Care (</w:t>
            </w:r>
            <w:proofErr w:type="spellStart"/>
            <w:r w:rsidRPr="008279C7">
              <w:rPr>
                <w:rFonts w:ascii="Arial" w:eastAsiaTheme="minorEastAsia" w:hAnsi="Arial" w:cs="Arial"/>
              </w:rPr>
              <w:t>NoC</w:t>
            </w:r>
            <w:proofErr w:type="spellEnd"/>
            <w:r w:rsidRPr="008279C7">
              <w:rPr>
                <w:rFonts w:ascii="Arial" w:eastAsiaTheme="minorEastAsia" w:hAnsi="Arial" w:cs="Arial"/>
              </w:rPr>
              <w:t xml:space="preserve">) across HSE West and North West, will support the sharing of clinical/specialty/programme expertise, strengthen the operational resilience, and ensure sustainable safe and quality services. Key components for the </w:t>
            </w:r>
            <w:proofErr w:type="spellStart"/>
            <w:r w:rsidRPr="008279C7">
              <w:rPr>
                <w:rFonts w:ascii="Arial" w:eastAsiaTheme="minorEastAsia" w:hAnsi="Arial" w:cs="Arial"/>
              </w:rPr>
              <w:t>NoCs</w:t>
            </w:r>
            <w:proofErr w:type="spellEnd"/>
            <w:r w:rsidRPr="008279C7">
              <w:rPr>
                <w:rFonts w:ascii="Arial" w:eastAsiaTheme="minorEastAsia" w:hAnsi="Arial" w:cs="Arial"/>
              </w:rPr>
              <w:t xml:space="preserve"> include:</w:t>
            </w:r>
          </w:p>
          <w:p w14:paraId="1D645271" w14:textId="77777777" w:rsidR="00CA37DB" w:rsidRPr="008279C7" w:rsidRDefault="00CA37DB" w:rsidP="328C8113">
            <w:pPr>
              <w:jc w:val="both"/>
              <w:rPr>
                <w:rFonts w:ascii="Arial" w:eastAsiaTheme="minorEastAsia" w:hAnsi="Arial" w:cs="Arial"/>
              </w:rPr>
            </w:pPr>
          </w:p>
          <w:p w14:paraId="2CBB773E" w14:textId="77777777" w:rsidR="00CA37DB" w:rsidRPr="008279C7" w:rsidRDefault="00CA37DB" w:rsidP="328C8113">
            <w:pPr>
              <w:numPr>
                <w:ilvl w:val="0"/>
                <w:numId w:val="28"/>
              </w:numPr>
              <w:rPr>
                <w:rFonts w:ascii="Arial" w:eastAsiaTheme="minorEastAsia" w:hAnsi="Arial" w:cs="Arial"/>
              </w:rPr>
            </w:pPr>
            <w:r w:rsidRPr="008279C7">
              <w:rPr>
                <w:rFonts w:ascii="Arial" w:eastAsiaTheme="minorEastAsia" w:hAnsi="Arial" w:cs="Arial"/>
              </w:rPr>
              <w:t>The provision of a regional wide clinical/care service under an integrated governance framework and providing the care group lens across the region/nationally.</w:t>
            </w:r>
          </w:p>
          <w:p w14:paraId="2EDA5639" w14:textId="3525E14B" w:rsidR="00CA37DB" w:rsidRPr="008279C7" w:rsidRDefault="00CA37DB" w:rsidP="328C8113">
            <w:pPr>
              <w:numPr>
                <w:ilvl w:val="0"/>
                <w:numId w:val="28"/>
              </w:numPr>
              <w:ind w:left="714" w:hanging="357"/>
              <w:rPr>
                <w:rFonts w:ascii="Arial" w:eastAsiaTheme="minorEastAsia" w:hAnsi="Arial" w:cs="Arial"/>
              </w:rPr>
            </w:pPr>
            <w:r w:rsidRPr="008279C7">
              <w:rPr>
                <w:rFonts w:ascii="Arial" w:eastAsiaTheme="minorEastAsia" w:hAnsi="Arial" w:cs="Arial"/>
              </w:rPr>
              <w:t xml:space="preserve">A standard system of governance; policies, audit meetings, quality assurance, incident reporting, incident management, risk management, oversight of regulation etc., across services in the Region. </w:t>
            </w:r>
          </w:p>
          <w:p w14:paraId="092A943D" w14:textId="77777777" w:rsidR="00CA37DB" w:rsidRPr="008279C7" w:rsidRDefault="00CA37DB" w:rsidP="328C8113">
            <w:pPr>
              <w:numPr>
                <w:ilvl w:val="0"/>
                <w:numId w:val="28"/>
              </w:numPr>
              <w:rPr>
                <w:rFonts w:ascii="Arial" w:eastAsiaTheme="minorEastAsia" w:hAnsi="Arial" w:cs="Arial"/>
              </w:rPr>
            </w:pPr>
            <w:r w:rsidRPr="008279C7">
              <w:rPr>
                <w:rFonts w:ascii="Arial" w:eastAsiaTheme="minorEastAsia" w:hAnsi="Arial" w:cs="Arial"/>
              </w:rPr>
              <w:t xml:space="preserve">Risk stratification of patients to ensure that higher risk patients are dealt with at the most appropriate facility within the </w:t>
            </w:r>
            <w:proofErr w:type="spellStart"/>
            <w:r w:rsidRPr="008279C7">
              <w:rPr>
                <w:rFonts w:ascii="Arial" w:eastAsiaTheme="minorEastAsia" w:hAnsi="Arial" w:cs="Arial"/>
              </w:rPr>
              <w:t>NoC</w:t>
            </w:r>
            <w:proofErr w:type="spellEnd"/>
            <w:r w:rsidRPr="008279C7">
              <w:rPr>
                <w:rFonts w:ascii="Arial" w:eastAsiaTheme="minorEastAsia" w:hAnsi="Arial" w:cs="Arial"/>
              </w:rPr>
              <w:t xml:space="preserve">. </w:t>
            </w:r>
          </w:p>
          <w:p w14:paraId="41859F3C" w14:textId="77777777" w:rsidR="00CA37DB" w:rsidRPr="008279C7" w:rsidRDefault="00CA37DB" w:rsidP="328C8113">
            <w:pPr>
              <w:numPr>
                <w:ilvl w:val="0"/>
                <w:numId w:val="28"/>
              </w:numPr>
              <w:rPr>
                <w:rFonts w:ascii="Arial" w:eastAsiaTheme="minorEastAsia" w:hAnsi="Arial" w:cs="Arial"/>
              </w:rPr>
            </w:pPr>
            <w:r w:rsidRPr="008279C7">
              <w:rPr>
                <w:rFonts w:ascii="Arial" w:eastAsiaTheme="minorEastAsia" w:hAnsi="Arial" w:cs="Arial"/>
              </w:rPr>
              <w:t xml:space="preserve">Quality assurance on the basis of one integrated service, although operating at different geographical sites; this will require data to be pooled across the </w:t>
            </w:r>
            <w:proofErr w:type="spellStart"/>
            <w:r w:rsidRPr="008279C7">
              <w:rPr>
                <w:rFonts w:ascii="Arial" w:eastAsiaTheme="minorEastAsia" w:hAnsi="Arial" w:cs="Arial"/>
              </w:rPr>
              <w:t>NoC</w:t>
            </w:r>
            <w:proofErr w:type="spellEnd"/>
            <w:r w:rsidRPr="008279C7">
              <w:rPr>
                <w:rFonts w:ascii="Arial" w:eastAsiaTheme="minorEastAsia" w:hAnsi="Arial" w:cs="Arial"/>
              </w:rPr>
              <w:t xml:space="preserve">. </w:t>
            </w:r>
          </w:p>
          <w:p w14:paraId="3E3A87AE" w14:textId="77777777" w:rsidR="00CA37DB" w:rsidRPr="008279C7" w:rsidRDefault="00CA37DB" w:rsidP="328C8113">
            <w:pPr>
              <w:numPr>
                <w:ilvl w:val="0"/>
                <w:numId w:val="28"/>
              </w:numPr>
              <w:rPr>
                <w:rFonts w:ascii="Arial" w:eastAsiaTheme="minorEastAsia" w:hAnsi="Arial" w:cs="Arial"/>
              </w:rPr>
            </w:pPr>
            <w:proofErr w:type="gramStart"/>
            <w:r w:rsidRPr="008279C7">
              <w:rPr>
                <w:rFonts w:ascii="Arial" w:eastAsiaTheme="minorEastAsia" w:hAnsi="Arial" w:cs="Arial"/>
              </w:rPr>
              <w:t>A</w:t>
            </w:r>
            <w:proofErr w:type="gramEnd"/>
            <w:r w:rsidRPr="008279C7">
              <w:rPr>
                <w:rFonts w:ascii="Arial" w:eastAsiaTheme="minorEastAsia" w:hAnsi="Arial" w:cs="Arial"/>
              </w:rPr>
              <w:t xml:space="preserve"> integrated approach to service delivery which ensures that each Integrated Health Area (IHA) delivers care appropriate to the resources, facilities and services available in that area. </w:t>
            </w:r>
          </w:p>
          <w:p w14:paraId="6673F19B" w14:textId="77777777" w:rsidR="00CA37DB" w:rsidRPr="008279C7" w:rsidRDefault="00CA37DB" w:rsidP="328C8113">
            <w:pPr>
              <w:numPr>
                <w:ilvl w:val="0"/>
                <w:numId w:val="28"/>
              </w:numPr>
              <w:rPr>
                <w:rFonts w:ascii="Arial" w:eastAsiaTheme="minorEastAsia" w:hAnsi="Arial" w:cs="Arial"/>
              </w:rPr>
            </w:pPr>
            <w:r w:rsidRPr="008279C7">
              <w:rPr>
                <w:rFonts w:ascii="Arial" w:eastAsiaTheme="minorEastAsia" w:hAnsi="Arial" w:cs="Arial"/>
              </w:rPr>
              <w:t>Accountable structures to support high quality education and clinical research, and active engagement with evolving regional academic structures.</w:t>
            </w:r>
          </w:p>
          <w:p w14:paraId="0908A785" w14:textId="77777777" w:rsidR="00CA37DB" w:rsidRPr="008279C7" w:rsidRDefault="00CA37DB" w:rsidP="328C8113">
            <w:pPr>
              <w:ind w:left="720"/>
              <w:contextualSpacing/>
              <w:rPr>
                <w:rFonts w:ascii="Arial" w:eastAsiaTheme="minorEastAsia" w:hAnsi="Arial" w:cs="Arial"/>
              </w:rPr>
            </w:pPr>
          </w:p>
          <w:p w14:paraId="2C0F557C" w14:textId="77777777" w:rsidR="00CA37DB" w:rsidRPr="008279C7" w:rsidRDefault="00CA37DB" w:rsidP="328C8113">
            <w:pPr>
              <w:rPr>
                <w:rFonts w:ascii="Arial" w:eastAsiaTheme="minorEastAsia" w:hAnsi="Arial" w:cs="Arial"/>
              </w:rPr>
            </w:pPr>
            <w:r w:rsidRPr="008279C7">
              <w:rPr>
                <w:rFonts w:ascii="Arial" w:eastAsiaTheme="minorEastAsia" w:hAnsi="Arial" w:cs="Arial"/>
              </w:rPr>
              <w:t>An integrated approach</w:t>
            </w:r>
            <w:r w:rsidRPr="008279C7">
              <w:rPr>
                <w:rFonts w:ascii="Arial" w:eastAsiaTheme="minorEastAsia" w:hAnsi="Arial" w:cs="Arial"/>
                <w:b/>
                <w:bCs/>
              </w:rPr>
              <w:t xml:space="preserve"> </w:t>
            </w:r>
            <w:r w:rsidRPr="008279C7">
              <w:rPr>
                <w:rFonts w:ascii="Arial" w:eastAsiaTheme="minorEastAsia" w:hAnsi="Arial" w:cs="Arial"/>
              </w:rPr>
              <w:t xml:space="preserve">to service delivery which ensures that each IHA in the Region delivers care appropriate to the population needs, resources, facilities and services available. The </w:t>
            </w:r>
            <w:proofErr w:type="spellStart"/>
            <w:r w:rsidRPr="008279C7">
              <w:rPr>
                <w:rFonts w:ascii="Arial" w:eastAsiaTheme="minorEastAsia" w:hAnsi="Arial" w:cs="Arial"/>
              </w:rPr>
              <w:t>NoC</w:t>
            </w:r>
            <w:proofErr w:type="spellEnd"/>
            <w:r w:rsidRPr="008279C7">
              <w:rPr>
                <w:rFonts w:ascii="Arial" w:eastAsiaTheme="minorEastAsia" w:hAnsi="Arial" w:cs="Arial"/>
              </w:rPr>
              <w:t xml:space="preserve"> will work closely with all stakeholders relevant to Network. </w:t>
            </w:r>
          </w:p>
        </w:tc>
      </w:tr>
      <w:tr w:rsidR="00CA37DB" w:rsidRPr="008279C7" w14:paraId="01EEAE19" w14:textId="77777777" w:rsidTr="073DA6CA">
        <w:tc>
          <w:tcPr>
            <w:tcW w:w="2364" w:type="dxa"/>
          </w:tcPr>
          <w:p w14:paraId="73E6B293" w14:textId="77777777" w:rsidR="00CA37DB" w:rsidRPr="008279C7" w:rsidRDefault="00CA37DB" w:rsidP="328C8113">
            <w:pPr>
              <w:rPr>
                <w:rFonts w:ascii="Arial" w:eastAsiaTheme="minorEastAsia" w:hAnsi="Arial" w:cs="Arial"/>
                <w:b/>
                <w:bCs/>
              </w:rPr>
            </w:pPr>
          </w:p>
          <w:p w14:paraId="745DAB15" w14:textId="77777777" w:rsidR="00CA37DB" w:rsidRPr="008279C7" w:rsidRDefault="00CA37DB" w:rsidP="328C8113">
            <w:pPr>
              <w:rPr>
                <w:rFonts w:ascii="Arial" w:eastAsiaTheme="minorEastAsia" w:hAnsi="Arial" w:cs="Arial"/>
                <w:b/>
                <w:bCs/>
              </w:rPr>
            </w:pPr>
            <w:r w:rsidRPr="008279C7">
              <w:rPr>
                <w:rFonts w:ascii="Arial" w:eastAsiaTheme="minorEastAsia" w:hAnsi="Arial" w:cs="Arial"/>
                <w:b/>
                <w:bCs/>
              </w:rPr>
              <w:t>Our Mission</w:t>
            </w:r>
          </w:p>
        </w:tc>
        <w:tc>
          <w:tcPr>
            <w:tcW w:w="8394" w:type="dxa"/>
          </w:tcPr>
          <w:p w14:paraId="4879443B" w14:textId="77777777" w:rsidR="00CA37DB" w:rsidRPr="008279C7" w:rsidRDefault="00CA37DB" w:rsidP="7A714D2F">
            <w:pPr>
              <w:rPr>
                <w:rFonts w:ascii="Arial" w:eastAsiaTheme="minorEastAsia" w:hAnsi="Arial" w:cs="Arial"/>
                <w:color w:val="000000"/>
                <w:lang w:val="en-IE" w:eastAsia="en-US"/>
              </w:rPr>
            </w:pPr>
            <w:r w:rsidRPr="008279C7">
              <w:rPr>
                <w:rFonts w:ascii="Arial" w:eastAsiaTheme="minorEastAsia" w:hAnsi="Arial" w:cs="Arial"/>
                <w:b/>
                <w:bCs/>
                <w:color w:val="000000" w:themeColor="text1"/>
              </w:rPr>
              <w:t xml:space="preserve"> Our</w:t>
            </w:r>
            <w:r w:rsidRPr="008279C7">
              <w:rPr>
                <w:rFonts w:ascii="Arial" w:eastAsiaTheme="minorEastAsia" w:hAnsi="Arial" w:cs="Arial"/>
                <w:color w:val="000000" w:themeColor="text1"/>
              </w:rPr>
              <w:t xml:space="preserve"> </w:t>
            </w:r>
            <w:r w:rsidRPr="008279C7">
              <w:rPr>
                <w:rFonts w:ascii="Arial" w:eastAsiaTheme="minorEastAsia" w:hAnsi="Arial" w:cs="Arial"/>
                <w:b/>
                <w:bCs/>
                <w:color w:val="000000" w:themeColor="text1"/>
              </w:rPr>
              <w:t>mission is to ensure that the people of West and North West:</w:t>
            </w:r>
          </w:p>
          <w:p w14:paraId="6F3B7228" w14:textId="47AABB12" w:rsidR="00CA37DB" w:rsidRPr="008279C7" w:rsidRDefault="00C52E6A" w:rsidP="00907D5C">
            <w:pPr>
              <w:numPr>
                <w:ilvl w:val="0"/>
                <w:numId w:val="28"/>
              </w:numPr>
              <w:rPr>
                <w:rFonts w:ascii="Arial" w:eastAsiaTheme="minorEastAsia" w:hAnsi="Arial" w:cs="Arial"/>
              </w:rPr>
            </w:pPr>
            <w:r>
              <w:rPr>
                <w:rFonts w:ascii="Arial" w:eastAsiaTheme="minorEastAsia" w:hAnsi="Arial" w:cs="Arial"/>
              </w:rPr>
              <w:t>A</w:t>
            </w:r>
            <w:r w:rsidR="00CA37DB" w:rsidRPr="008279C7">
              <w:rPr>
                <w:rFonts w:ascii="Arial" w:eastAsiaTheme="minorEastAsia" w:hAnsi="Arial" w:cs="Arial"/>
              </w:rPr>
              <w:t>re supported by accessible health and social care services to live healthier lives,</w:t>
            </w:r>
          </w:p>
          <w:p w14:paraId="569769DB" w14:textId="14C7885C" w:rsidR="00CA37DB" w:rsidRPr="008279C7" w:rsidRDefault="00C52E6A" w:rsidP="00907D5C">
            <w:pPr>
              <w:numPr>
                <w:ilvl w:val="0"/>
                <w:numId w:val="28"/>
              </w:numPr>
              <w:rPr>
                <w:rFonts w:ascii="Arial" w:eastAsiaTheme="minorEastAsia" w:hAnsi="Arial" w:cs="Arial"/>
              </w:rPr>
            </w:pPr>
            <w:r>
              <w:rPr>
                <w:rFonts w:ascii="Arial" w:eastAsiaTheme="minorEastAsia" w:hAnsi="Arial" w:cs="Arial"/>
              </w:rPr>
              <w:t>H</w:t>
            </w:r>
            <w:r w:rsidR="00CA37DB" w:rsidRPr="008279C7">
              <w:rPr>
                <w:rFonts w:ascii="Arial" w:eastAsiaTheme="minorEastAsia" w:hAnsi="Arial" w:cs="Arial"/>
              </w:rPr>
              <w:t>ave access to safe, high quality, compassionate, and integrated care, delivered by highly skilled and valued staff,</w:t>
            </w:r>
          </w:p>
          <w:p w14:paraId="61728895" w14:textId="7E52EEAA" w:rsidR="00CA37DB" w:rsidRPr="00907D5C" w:rsidRDefault="00C52E6A" w:rsidP="00907D5C">
            <w:pPr>
              <w:numPr>
                <w:ilvl w:val="0"/>
                <w:numId w:val="28"/>
              </w:numPr>
              <w:rPr>
                <w:rFonts w:ascii="Arial" w:eastAsiaTheme="minorEastAsia" w:hAnsi="Arial" w:cs="Arial"/>
              </w:rPr>
            </w:pPr>
            <w:r>
              <w:rPr>
                <w:rFonts w:ascii="Arial" w:eastAsiaTheme="minorEastAsia" w:hAnsi="Arial" w:cs="Arial"/>
              </w:rPr>
              <w:t>C</w:t>
            </w:r>
            <w:r w:rsidR="00CA37DB" w:rsidRPr="008279C7">
              <w:rPr>
                <w:rFonts w:ascii="Arial" w:eastAsiaTheme="minorEastAsia" w:hAnsi="Arial" w:cs="Arial"/>
              </w:rPr>
              <w:t>an be confident that we will deliver the best health outcomes and value through a culture that supports continuous improvement, excellence in clinical practice, teaching, research and innovation</w:t>
            </w:r>
          </w:p>
        </w:tc>
      </w:tr>
      <w:tr w:rsidR="00CA37DB" w:rsidRPr="008279C7" w14:paraId="1CF47418" w14:textId="77777777" w:rsidTr="073DA6CA">
        <w:tc>
          <w:tcPr>
            <w:tcW w:w="2364" w:type="dxa"/>
          </w:tcPr>
          <w:p w14:paraId="1302EFC8" w14:textId="77777777" w:rsidR="00CA37DB" w:rsidRPr="008279C7" w:rsidRDefault="00CA37DB" w:rsidP="328C8113">
            <w:pPr>
              <w:rPr>
                <w:rFonts w:ascii="Arial" w:eastAsiaTheme="minorEastAsia" w:hAnsi="Arial" w:cs="Arial"/>
                <w:b/>
                <w:bCs/>
              </w:rPr>
            </w:pPr>
            <w:r w:rsidRPr="008279C7">
              <w:rPr>
                <w:rFonts w:ascii="Arial" w:eastAsiaTheme="minorEastAsia" w:hAnsi="Arial" w:cs="Arial"/>
                <w:b/>
                <w:bCs/>
              </w:rPr>
              <w:t>Our Values</w:t>
            </w:r>
          </w:p>
          <w:p w14:paraId="72B57756" w14:textId="77777777" w:rsidR="00CA37DB" w:rsidRPr="008279C7" w:rsidRDefault="00CA37DB" w:rsidP="328C8113">
            <w:pPr>
              <w:jc w:val="right"/>
              <w:rPr>
                <w:rFonts w:ascii="Arial" w:eastAsiaTheme="minorEastAsia" w:hAnsi="Arial" w:cs="Arial"/>
              </w:rPr>
            </w:pPr>
          </w:p>
        </w:tc>
        <w:tc>
          <w:tcPr>
            <w:tcW w:w="8394" w:type="dxa"/>
          </w:tcPr>
          <w:p w14:paraId="36B01A79" w14:textId="77777777" w:rsidR="00CA37DB" w:rsidRPr="008279C7" w:rsidRDefault="00CA37DB" w:rsidP="328C8113">
            <w:pPr>
              <w:autoSpaceDE w:val="0"/>
              <w:autoSpaceDN w:val="0"/>
              <w:adjustRightInd w:val="0"/>
              <w:rPr>
                <w:rFonts w:ascii="Arial" w:eastAsiaTheme="minorEastAsia" w:hAnsi="Arial" w:cs="Arial"/>
                <w:color w:val="000000"/>
              </w:rPr>
            </w:pPr>
            <w:r w:rsidRPr="008279C7">
              <w:rPr>
                <w:rFonts w:ascii="Arial" w:eastAsiaTheme="minorEastAsia" w:hAnsi="Arial" w:cs="Arial"/>
                <w:color w:val="1F1F1F"/>
                <w:shd w:val="clear" w:color="auto" w:fill="FFFFFF"/>
              </w:rPr>
              <w:t xml:space="preserve">The HSE's values of </w:t>
            </w:r>
            <w:r w:rsidRPr="008279C7">
              <w:rPr>
                <w:rFonts w:ascii="Arial" w:eastAsiaTheme="minorEastAsia" w:hAnsi="Arial" w:cs="Arial"/>
                <w:color w:val="040C28"/>
              </w:rPr>
              <w:t>Care, Compassion, Trust and Learning</w:t>
            </w:r>
            <w:r w:rsidRPr="008279C7">
              <w:rPr>
                <w:rFonts w:ascii="Arial" w:eastAsiaTheme="minorEastAsia" w:hAnsi="Arial" w:cs="Arial"/>
                <w:color w:val="1F1F1F"/>
                <w:shd w:val="clear" w:color="auto" w:fill="FFFFFF"/>
              </w:rPr>
              <w:t>, influence everything the Health Regions do. All HSE Health Regions encourage a culture where all staff live by these values every day, as they interact and deal with colleagues and members of the public.</w:t>
            </w:r>
          </w:p>
        </w:tc>
      </w:tr>
      <w:tr w:rsidR="00CA37DB" w:rsidRPr="008279C7" w14:paraId="0855B13E" w14:textId="77777777" w:rsidTr="073DA6CA">
        <w:tc>
          <w:tcPr>
            <w:tcW w:w="2364" w:type="dxa"/>
          </w:tcPr>
          <w:p w14:paraId="691671EA" w14:textId="77777777" w:rsidR="00CA37DB" w:rsidRPr="00907D5C" w:rsidRDefault="00CA37DB" w:rsidP="328C8113">
            <w:pPr>
              <w:rPr>
                <w:rFonts w:ascii="Arial" w:eastAsiaTheme="minorEastAsia" w:hAnsi="Arial" w:cs="Arial"/>
                <w:b/>
                <w:bCs/>
              </w:rPr>
            </w:pPr>
            <w:r w:rsidRPr="00907D5C">
              <w:rPr>
                <w:rFonts w:ascii="Arial" w:eastAsiaTheme="minorEastAsia" w:hAnsi="Arial" w:cs="Arial"/>
                <w:b/>
                <w:bCs/>
              </w:rPr>
              <w:t>Reasonable Accommodations</w:t>
            </w:r>
          </w:p>
        </w:tc>
        <w:tc>
          <w:tcPr>
            <w:tcW w:w="8394" w:type="dxa"/>
          </w:tcPr>
          <w:p w14:paraId="01F4B596" w14:textId="48F1F6BF" w:rsidR="43546DB0" w:rsidRPr="00907D5C" w:rsidRDefault="43546DB0" w:rsidP="328C8113">
            <w:pPr>
              <w:spacing w:line="276" w:lineRule="auto"/>
              <w:rPr>
                <w:rFonts w:ascii="Arial" w:eastAsiaTheme="minorEastAsia" w:hAnsi="Arial" w:cs="Arial"/>
              </w:rPr>
            </w:pPr>
            <w:r w:rsidRPr="00907D5C">
              <w:rPr>
                <w:rFonts w:ascii="Arial" w:eastAsiaTheme="minorEastAsia" w:hAnsi="Arial" w:cs="Arial"/>
                <w:color w:val="1F1F1F"/>
              </w:rPr>
              <w:t xml:space="preserve">Candidates who require a Reasonable Accommodation/s to support their participation, at any stage, in the recruitment and selection process, should email </w:t>
            </w:r>
            <w:hyperlink r:id="rId18" w:history="1">
              <w:r w:rsidR="000E68C9" w:rsidRPr="00E027FE">
                <w:rPr>
                  <w:rStyle w:val="Hyperlink"/>
                  <w:rFonts w:ascii="Arial" w:eastAsiaTheme="minorEastAsia" w:hAnsi="Arial" w:cs="Arial"/>
                  <w:i/>
                  <w:iCs/>
                </w:rPr>
                <w:t>Recruit.GUH@HSE.ie</w:t>
              </w:r>
            </w:hyperlink>
            <w:r w:rsidRPr="00907D5C">
              <w:rPr>
                <w:rFonts w:ascii="Arial" w:eastAsiaTheme="minorEastAsia" w:hAnsi="Arial" w:cs="Arial"/>
              </w:rPr>
              <w:t>,</w:t>
            </w:r>
          </w:p>
          <w:p w14:paraId="00E9119F" w14:textId="7C970442" w:rsidR="00CA37DB" w:rsidRPr="00907D5C" w:rsidRDefault="43546DB0" w:rsidP="00907D5C">
            <w:pPr>
              <w:spacing w:line="276" w:lineRule="auto"/>
              <w:rPr>
                <w:rFonts w:ascii="Arial" w:eastAsiaTheme="minorEastAsia" w:hAnsi="Arial" w:cs="Arial"/>
                <w:color w:val="1F1F1F"/>
              </w:rPr>
            </w:pPr>
            <w:r w:rsidRPr="00907D5C">
              <w:rPr>
                <w:rFonts w:ascii="Arial" w:eastAsiaTheme="minorEastAsia" w:hAnsi="Arial" w:cs="Arial"/>
                <w:color w:val="1F1F1F"/>
              </w:rPr>
              <w:t>Recruitment Department</w:t>
            </w:r>
          </w:p>
        </w:tc>
      </w:tr>
      <w:tr w:rsidR="00CA37DB" w:rsidRPr="008279C7" w14:paraId="24F1754B" w14:textId="77777777" w:rsidTr="073DA6CA">
        <w:tc>
          <w:tcPr>
            <w:tcW w:w="2364" w:type="dxa"/>
          </w:tcPr>
          <w:p w14:paraId="5A7D5F01" w14:textId="77777777" w:rsidR="00CA37DB" w:rsidRPr="00A3637C" w:rsidRDefault="00CA37DB" w:rsidP="328C8113">
            <w:pPr>
              <w:rPr>
                <w:rFonts w:ascii="Arial" w:eastAsiaTheme="minorEastAsia" w:hAnsi="Arial" w:cs="Arial"/>
                <w:b/>
                <w:bCs/>
              </w:rPr>
            </w:pPr>
            <w:r w:rsidRPr="00A3637C">
              <w:rPr>
                <w:rFonts w:ascii="Arial" w:eastAsiaTheme="minorEastAsia" w:hAnsi="Arial" w:cs="Arial"/>
                <w:b/>
                <w:bCs/>
              </w:rPr>
              <w:t>Reporting Relationship</w:t>
            </w:r>
          </w:p>
        </w:tc>
        <w:tc>
          <w:tcPr>
            <w:tcW w:w="8394" w:type="dxa"/>
          </w:tcPr>
          <w:p w14:paraId="5E0946E4" w14:textId="49098D77" w:rsidR="00CA37DB" w:rsidRPr="00B060F5" w:rsidRDefault="00907D5C" w:rsidP="00907D5C">
            <w:pPr>
              <w:rPr>
                <w:rFonts w:ascii="Arial" w:eastAsiaTheme="minorEastAsia" w:hAnsi="Arial" w:cs="Arial"/>
              </w:rPr>
            </w:pPr>
            <w:r w:rsidRPr="00B060F5">
              <w:rPr>
                <w:rFonts w:ascii="Arial" w:eastAsiaTheme="minorEastAsia" w:hAnsi="Arial" w:cs="Arial"/>
              </w:rPr>
              <w:t>The successful candidate will report to the Services Manager, Galway University Hospitals.</w:t>
            </w:r>
          </w:p>
        </w:tc>
      </w:tr>
      <w:tr w:rsidR="00CA37DB" w:rsidRPr="008279C7" w14:paraId="7BBECECF" w14:textId="77777777" w:rsidTr="073DA6CA">
        <w:tc>
          <w:tcPr>
            <w:tcW w:w="2364" w:type="dxa"/>
          </w:tcPr>
          <w:p w14:paraId="1F3F705A" w14:textId="77777777" w:rsidR="00CA37DB" w:rsidRPr="00B060F5" w:rsidRDefault="00CA37DB" w:rsidP="328C8113">
            <w:pPr>
              <w:rPr>
                <w:rFonts w:ascii="Arial" w:eastAsiaTheme="minorEastAsia" w:hAnsi="Arial" w:cs="Arial"/>
                <w:b/>
                <w:bCs/>
              </w:rPr>
            </w:pPr>
            <w:r w:rsidRPr="00B060F5">
              <w:rPr>
                <w:rFonts w:ascii="Arial" w:eastAsiaTheme="minorEastAsia" w:hAnsi="Arial" w:cs="Arial"/>
                <w:b/>
                <w:bCs/>
              </w:rPr>
              <w:t xml:space="preserve">Purpose of the Post </w:t>
            </w:r>
          </w:p>
          <w:p w14:paraId="5FC5FEBD" w14:textId="77777777" w:rsidR="00CA37DB" w:rsidRPr="00B060F5" w:rsidRDefault="00CA37DB" w:rsidP="328C8113">
            <w:pPr>
              <w:rPr>
                <w:rFonts w:ascii="Arial" w:eastAsiaTheme="minorEastAsia" w:hAnsi="Arial" w:cs="Arial"/>
                <w:b/>
                <w:bCs/>
              </w:rPr>
            </w:pPr>
          </w:p>
        </w:tc>
        <w:tc>
          <w:tcPr>
            <w:tcW w:w="8394" w:type="dxa"/>
          </w:tcPr>
          <w:p w14:paraId="09D9E58F" w14:textId="77777777" w:rsidR="00CA37DB" w:rsidRPr="00B060F5" w:rsidRDefault="00A3637C" w:rsidP="328C8113">
            <w:pPr>
              <w:rPr>
                <w:rFonts w:ascii="Arial" w:eastAsiaTheme="minorEastAsia" w:hAnsi="Arial" w:cs="Arial"/>
              </w:rPr>
            </w:pPr>
            <w:r w:rsidRPr="00B060F5">
              <w:rPr>
                <w:rFonts w:ascii="Arial" w:eastAsiaTheme="minorEastAsia" w:hAnsi="Arial" w:cs="Arial"/>
              </w:rPr>
              <w:t>The Head of Security will:</w:t>
            </w:r>
          </w:p>
          <w:p w14:paraId="0748628A" w14:textId="453FD865" w:rsidR="00A3637C" w:rsidRPr="00B060F5" w:rsidRDefault="00A3637C" w:rsidP="00A3637C">
            <w:pPr>
              <w:numPr>
                <w:ilvl w:val="0"/>
                <w:numId w:val="28"/>
              </w:numPr>
              <w:rPr>
                <w:rFonts w:ascii="Arial" w:eastAsiaTheme="minorEastAsia" w:hAnsi="Arial" w:cs="Arial"/>
              </w:rPr>
            </w:pPr>
            <w:r w:rsidRPr="00B060F5">
              <w:rPr>
                <w:rFonts w:ascii="Arial" w:eastAsiaTheme="minorEastAsia" w:hAnsi="Arial" w:cs="Arial"/>
              </w:rPr>
              <w:t>Manage and ensure provision of a comprehensive Security Department on a 24 hours / 365 days per year basis, to ensure the safety and security of all patients, staff and visitors to University Hospital Galway</w:t>
            </w:r>
            <w:r w:rsidR="00BF3EFE">
              <w:rPr>
                <w:rFonts w:ascii="Arial" w:eastAsiaTheme="minorEastAsia" w:hAnsi="Arial" w:cs="Arial"/>
              </w:rPr>
              <w:t xml:space="preserve"> (UHG)</w:t>
            </w:r>
            <w:r w:rsidRPr="00B060F5">
              <w:rPr>
                <w:rFonts w:ascii="Arial" w:eastAsiaTheme="minorEastAsia" w:hAnsi="Arial" w:cs="Arial"/>
              </w:rPr>
              <w:t xml:space="preserve"> and Merlin Park University Hospital</w:t>
            </w:r>
            <w:r w:rsidR="00BF3EFE">
              <w:rPr>
                <w:rFonts w:ascii="Arial" w:eastAsiaTheme="minorEastAsia" w:hAnsi="Arial" w:cs="Arial"/>
              </w:rPr>
              <w:t xml:space="preserve"> (MPUH)</w:t>
            </w:r>
            <w:r w:rsidRPr="00B060F5">
              <w:rPr>
                <w:rFonts w:ascii="Arial" w:eastAsiaTheme="minorEastAsia" w:hAnsi="Arial" w:cs="Arial"/>
              </w:rPr>
              <w:t>;</w:t>
            </w:r>
          </w:p>
          <w:p w14:paraId="7EF8F576" w14:textId="77777777" w:rsidR="00A3637C" w:rsidRPr="00B060F5" w:rsidRDefault="00A3637C" w:rsidP="00A3637C">
            <w:pPr>
              <w:numPr>
                <w:ilvl w:val="0"/>
                <w:numId w:val="28"/>
              </w:numPr>
              <w:rPr>
                <w:rFonts w:ascii="Arial" w:eastAsiaTheme="minorEastAsia" w:hAnsi="Arial" w:cs="Arial"/>
              </w:rPr>
            </w:pPr>
            <w:r w:rsidRPr="00B060F5">
              <w:rPr>
                <w:rFonts w:ascii="Arial" w:eastAsiaTheme="minorEastAsia" w:hAnsi="Arial" w:cs="Arial"/>
              </w:rPr>
              <w:t>Provide a high profile and visible service, that creates a safe and secure environment. Ensure all hospital and security-specific policies and procedures are in place and adhered to, in order to ensure the provision of an efficient and effective security service.</w:t>
            </w:r>
          </w:p>
          <w:p w14:paraId="2FEDABF3" w14:textId="77777777" w:rsidR="00A3637C" w:rsidRPr="00B060F5" w:rsidRDefault="00A3637C" w:rsidP="00A3637C">
            <w:pPr>
              <w:numPr>
                <w:ilvl w:val="0"/>
                <w:numId w:val="28"/>
              </w:numPr>
              <w:rPr>
                <w:rFonts w:ascii="Arial" w:eastAsiaTheme="minorEastAsia" w:hAnsi="Arial" w:cs="Arial"/>
              </w:rPr>
            </w:pPr>
            <w:r w:rsidRPr="00B060F5">
              <w:rPr>
                <w:rFonts w:ascii="Arial" w:eastAsiaTheme="minorEastAsia" w:hAnsi="Arial" w:cs="Arial"/>
              </w:rPr>
              <w:t xml:space="preserve">Manage performance and monitor and develop key performance indicators in respect of the security service. </w:t>
            </w:r>
          </w:p>
          <w:p w14:paraId="4BEA5B53" w14:textId="77777777" w:rsidR="00A3637C" w:rsidRPr="00B060F5" w:rsidRDefault="00A3637C" w:rsidP="00A3637C">
            <w:pPr>
              <w:numPr>
                <w:ilvl w:val="0"/>
                <w:numId w:val="28"/>
              </w:numPr>
              <w:rPr>
                <w:rFonts w:ascii="Arial" w:eastAsiaTheme="minorEastAsia" w:hAnsi="Arial" w:cs="Arial"/>
              </w:rPr>
            </w:pPr>
            <w:r w:rsidRPr="00B060F5">
              <w:rPr>
                <w:rFonts w:ascii="Arial" w:eastAsiaTheme="minorEastAsia" w:hAnsi="Arial" w:cs="Arial"/>
              </w:rPr>
              <w:t>Provide a rapid response to all internal disasters such as fires, etc and to implement the Major Emergency Plan in relation to security.</w:t>
            </w:r>
          </w:p>
          <w:p w14:paraId="49CA94E4" w14:textId="78BE5504" w:rsidR="00A3637C" w:rsidRPr="00B060F5" w:rsidRDefault="00A3637C" w:rsidP="00A3637C">
            <w:pPr>
              <w:numPr>
                <w:ilvl w:val="0"/>
                <w:numId w:val="28"/>
              </w:numPr>
              <w:rPr>
                <w:rFonts w:ascii="Arial" w:eastAsiaTheme="minorEastAsia" w:hAnsi="Arial" w:cs="Arial"/>
              </w:rPr>
            </w:pPr>
            <w:r w:rsidRPr="00B060F5">
              <w:rPr>
                <w:rFonts w:ascii="Arial" w:eastAsiaTheme="minorEastAsia" w:hAnsi="Arial" w:cs="Arial"/>
              </w:rPr>
              <w:t>Monitor and evaluate security arrangements on a continuing basis.</w:t>
            </w:r>
          </w:p>
        </w:tc>
      </w:tr>
      <w:tr w:rsidR="00CA37DB" w:rsidRPr="008279C7" w14:paraId="677BC31F" w14:textId="77777777" w:rsidTr="073DA6CA">
        <w:tc>
          <w:tcPr>
            <w:tcW w:w="2364" w:type="dxa"/>
          </w:tcPr>
          <w:p w14:paraId="6210CF30" w14:textId="77777777" w:rsidR="00CA37DB" w:rsidRPr="008279C7" w:rsidRDefault="00CA37DB" w:rsidP="328C8113">
            <w:pPr>
              <w:rPr>
                <w:rFonts w:ascii="Arial" w:eastAsiaTheme="minorEastAsia" w:hAnsi="Arial" w:cs="Arial"/>
                <w:b/>
                <w:bCs/>
              </w:rPr>
            </w:pPr>
            <w:r w:rsidRPr="00B060F5">
              <w:rPr>
                <w:rFonts w:ascii="Arial" w:eastAsiaTheme="minorEastAsia" w:hAnsi="Arial" w:cs="Arial"/>
                <w:b/>
                <w:bCs/>
              </w:rPr>
              <w:t>Principal Duties and Responsibilities</w:t>
            </w:r>
          </w:p>
          <w:p w14:paraId="39E9452C" w14:textId="77777777" w:rsidR="00CA37DB" w:rsidRPr="008279C7" w:rsidRDefault="00CA37DB" w:rsidP="328C8113">
            <w:pPr>
              <w:rPr>
                <w:rFonts w:ascii="Arial" w:eastAsiaTheme="minorEastAsia" w:hAnsi="Arial" w:cs="Arial"/>
                <w:b/>
                <w:bCs/>
              </w:rPr>
            </w:pPr>
          </w:p>
        </w:tc>
        <w:tc>
          <w:tcPr>
            <w:tcW w:w="8394" w:type="dxa"/>
          </w:tcPr>
          <w:p w14:paraId="450F6F91" w14:textId="77777777" w:rsidR="00CA37DB" w:rsidRPr="00B060F5" w:rsidRDefault="00CA37DB" w:rsidP="00B060F5">
            <w:pPr>
              <w:numPr>
                <w:ilvl w:val="0"/>
                <w:numId w:val="28"/>
              </w:numPr>
              <w:rPr>
                <w:rFonts w:ascii="Arial" w:eastAsiaTheme="minorEastAsia" w:hAnsi="Arial" w:cs="Arial"/>
              </w:rPr>
            </w:pPr>
            <w:r w:rsidRPr="00B060F5">
              <w:rPr>
                <w:rFonts w:ascii="Arial" w:eastAsiaTheme="minorEastAsia" w:hAnsi="Arial" w:cs="Arial"/>
              </w:rPr>
              <w:t>The post holder will support the principle that care of the patient comes first at all times and will approach their work with the flexibility and enthusiasm necessary to make this principle a reality for every patient to the greatest possible degree</w:t>
            </w:r>
          </w:p>
          <w:p w14:paraId="7C37EB8F" w14:textId="77777777" w:rsidR="00CA37DB" w:rsidRPr="00B060F5" w:rsidRDefault="00CA37DB" w:rsidP="00B060F5">
            <w:pPr>
              <w:numPr>
                <w:ilvl w:val="0"/>
                <w:numId w:val="28"/>
              </w:numPr>
              <w:rPr>
                <w:rFonts w:ascii="Arial" w:eastAsiaTheme="minorEastAsia" w:hAnsi="Arial" w:cs="Arial"/>
              </w:rPr>
            </w:pPr>
            <w:r w:rsidRPr="00B060F5">
              <w:rPr>
                <w:rFonts w:ascii="Arial" w:eastAsiaTheme="minorEastAsia" w:hAnsi="Arial" w:cs="Arial"/>
              </w:rPr>
              <w:lastRenderedPageBreak/>
              <w:t>Maintain awareness of the primacy of the patient in relation to all hospital activities</w:t>
            </w:r>
            <w:r w:rsidRPr="008279C7">
              <w:rPr>
                <w:rFonts w:ascii="Arial" w:eastAsiaTheme="minorEastAsia" w:hAnsi="Arial" w:cs="Arial"/>
              </w:rPr>
              <w:t>.</w:t>
            </w:r>
          </w:p>
          <w:p w14:paraId="0854BDA5" w14:textId="3D5D817E" w:rsidR="00CA37DB" w:rsidRDefault="00CA37DB" w:rsidP="00B060F5">
            <w:pPr>
              <w:numPr>
                <w:ilvl w:val="0"/>
                <w:numId w:val="28"/>
              </w:numPr>
              <w:rPr>
                <w:rFonts w:ascii="Arial" w:eastAsiaTheme="minorEastAsia" w:hAnsi="Arial" w:cs="Arial"/>
              </w:rPr>
            </w:pPr>
            <w:r w:rsidRPr="008279C7">
              <w:rPr>
                <w:rFonts w:ascii="Arial" w:eastAsiaTheme="minorEastAsia" w:hAnsi="Arial" w:cs="Arial"/>
              </w:rPr>
              <w:t>Performance management systems are part of the role and you will be required to participate in the Group’s performance management programme</w:t>
            </w:r>
          </w:p>
          <w:p w14:paraId="473DA0B4" w14:textId="77777777" w:rsidR="00BF3EFE" w:rsidRDefault="00BF3EFE" w:rsidP="00BF3EFE">
            <w:pPr>
              <w:ind w:left="720"/>
              <w:rPr>
                <w:rFonts w:ascii="Arial" w:eastAsiaTheme="minorEastAsia" w:hAnsi="Arial" w:cs="Arial"/>
              </w:rPr>
            </w:pPr>
          </w:p>
          <w:p w14:paraId="77D0675A" w14:textId="4D486BA6" w:rsidR="00FE7F29" w:rsidRPr="00FE7F29" w:rsidRDefault="00FE7F29" w:rsidP="00FE7F29">
            <w:pPr>
              <w:rPr>
                <w:rFonts w:ascii="Arial" w:eastAsiaTheme="minorEastAsia" w:hAnsi="Arial" w:cs="Arial"/>
                <w:b/>
                <w:bCs/>
              </w:rPr>
            </w:pPr>
            <w:r w:rsidRPr="00FE7F29">
              <w:rPr>
                <w:rFonts w:ascii="Arial" w:eastAsiaTheme="minorEastAsia" w:hAnsi="Arial" w:cs="Arial"/>
                <w:b/>
                <w:bCs/>
              </w:rPr>
              <w:t xml:space="preserve">Management </w:t>
            </w:r>
            <w:r>
              <w:rPr>
                <w:rFonts w:ascii="Arial" w:eastAsiaTheme="minorEastAsia" w:hAnsi="Arial" w:cs="Arial"/>
                <w:b/>
                <w:bCs/>
              </w:rPr>
              <w:t>&amp;</w:t>
            </w:r>
            <w:r w:rsidRPr="00FE7F29">
              <w:rPr>
                <w:rFonts w:ascii="Arial" w:eastAsiaTheme="minorEastAsia" w:hAnsi="Arial" w:cs="Arial"/>
                <w:b/>
                <w:bCs/>
              </w:rPr>
              <w:t xml:space="preserve"> Administration</w:t>
            </w:r>
          </w:p>
          <w:p w14:paraId="1119D8EA"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Organise, develop and maintain an internal and external security service for the hospital in accordance with any policy determinations made by management.</w:t>
            </w:r>
          </w:p>
          <w:p w14:paraId="3EFA9433" w14:textId="1DC481E8"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Ensure all staff are adequately trained and that a performance management</w:t>
            </w:r>
            <w:r>
              <w:rPr>
                <w:rFonts w:ascii="Arial" w:eastAsiaTheme="minorEastAsia" w:hAnsi="Arial" w:cs="Arial"/>
              </w:rPr>
              <w:t xml:space="preserve"> </w:t>
            </w:r>
            <w:r w:rsidRPr="00FE7F29">
              <w:rPr>
                <w:rFonts w:ascii="Arial" w:eastAsiaTheme="minorEastAsia" w:hAnsi="Arial" w:cs="Arial"/>
              </w:rPr>
              <w:t>approach to the service is maintained and developed.</w:t>
            </w:r>
          </w:p>
          <w:p w14:paraId="2E14346E" w14:textId="69DEFD42"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 xml:space="preserve">Review, maintain and manage rosters for </w:t>
            </w:r>
            <w:r w:rsidR="00BF3EFE">
              <w:rPr>
                <w:rFonts w:ascii="Arial" w:eastAsiaTheme="minorEastAsia" w:hAnsi="Arial" w:cs="Arial"/>
              </w:rPr>
              <w:t xml:space="preserve">24/7 </w:t>
            </w:r>
            <w:r w:rsidRPr="00FE7F29">
              <w:rPr>
                <w:rFonts w:ascii="Arial" w:eastAsiaTheme="minorEastAsia" w:hAnsi="Arial" w:cs="Arial"/>
              </w:rPr>
              <w:t>security cover for the two hospital sites, including internal HSE staff and external contracted staff.</w:t>
            </w:r>
          </w:p>
          <w:p w14:paraId="582C39E0"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To be familiar with the aims and objectives of Hospital Security and ensure all security staff are familiar with same.</w:t>
            </w:r>
          </w:p>
          <w:p w14:paraId="33B51F04"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Advise management on any matters relating to security, traffic control, security access systems and fire prevention, which may require attention.</w:t>
            </w:r>
          </w:p>
          <w:p w14:paraId="4673B1B9"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To advise management on implementation of procedures, to ensure that agreed traffic regulations are adhered to at all times.</w:t>
            </w:r>
          </w:p>
          <w:p w14:paraId="5F75D4CE"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To develop, implement, monitor and control the Galway University Hospitals electronic staff identification / access systems and deal with all day-to-day queries in relation to same.</w:t>
            </w:r>
          </w:p>
          <w:p w14:paraId="4671D16E"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To carry out periodic checks of areas within control.</w:t>
            </w:r>
          </w:p>
          <w:p w14:paraId="177C46B3"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Manage and supervise contract security staff in Galway University Hospitals and the relationship between internal and contract staff.</w:t>
            </w:r>
          </w:p>
          <w:p w14:paraId="15B0FD6C"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To be responsible for the preparation of weekly staff reports, including wage returns, holiday returns, absenteeism, Key Performance Indicators, etc.</w:t>
            </w:r>
          </w:p>
          <w:p w14:paraId="41F6DB25"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Liaise and provide an advisory service on security and related matters, to other organisations located on the UHG and MPUH sites.</w:t>
            </w:r>
          </w:p>
          <w:p w14:paraId="3641FC26"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Implement all hospital policies as appropriate and review and update security policies / procedures on an ongoing basis using the appropriate document management system.</w:t>
            </w:r>
          </w:p>
          <w:p w14:paraId="1C731240"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Advise management and implement agreed security measures to assist in the protection of persons and property located on the hospital sites.</w:t>
            </w:r>
          </w:p>
          <w:p w14:paraId="058FEFEE"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To operate, implement and become familiar with the functioning of all fire policies (including Fire Response Team role) and liaise with the Fire Prevention Officer on matters relating to fire protection.</w:t>
            </w:r>
          </w:p>
          <w:p w14:paraId="7DF4264B"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To carry out all fire prevention and security patrols within and outside Galway University Hospitals, as required.</w:t>
            </w:r>
          </w:p>
          <w:p w14:paraId="1A6E0B3A"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To work with the Parking Management company to control traffic and parking within UHG and MPUH.</w:t>
            </w:r>
          </w:p>
          <w:p w14:paraId="0AB16CD7"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To investigate, record and report to the line manager, all security incidents occurring at GUH, using existing incident reporting systems.</w:t>
            </w:r>
          </w:p>
          <w:p w14:paraId="53A9337E"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To carry out security function in the implementation of Major Emergency Plan.</w:t>
            </w:r>
          </w:p>
          <w:p w14:paraId="1D295C3E"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 xml:space="preserve">To liaise with and give all reasonable assistance to </w:t>
            </w:r>
            <w:proofErr w:type="gramStart"/>
            <w:r w:rsidRPr="00FE7F29">
              <w:rPr>
                <w:rFonts w:ascii="Arial" w:eastAsiaTheme="minorEastAsia" w:hAnsi="Arial" w:cs="Arial"/>
              </w:rPr>
              <w:t>An</w:t>
            </w:r>
            <w:proofErr w:type="gramEnd"/>
            <w:r w:rsidRPr="00FE7F29">
              <w:rPr>
                <w:rFonts w:ascii="Arial" w:eastAsiaTheme="minorEastAsia" w:hAnsi="Arial" w:cs="Arial"/>
              </w:rPr>
              <w:t xml:space="preserve"> Garda Siochana, concerning investigations of crimes committed in the hospitals or on hospital grounds.</w:t>
            </w:r>
          </w:p>
          <w:p w14:paraId="56C4667A"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Maintain all appropriate records considered necessary in relation to security.</w:t>
            </w:r>
          </w:p>
          <w:p w14:paraId="479C39C0"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Advise as required in relation to security matters at other hospitals within the region.</w:t>
            </w:r>
          </w:p>
          <w:p w14:paraId="4F605603"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Report to Services Manager on property lost, stolen or missing from hospital patients, visitors or staff.</w:t>
            </w:r>
          </w:p>
          <w:p w14:paraId="3DD09412" w14:textId="5AED4AB2"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If required, arrange/provide security for delivery of bank lodgements, etc.</w:t>
            </w:r>
          </w:p>
          <w:p w14:paraId="05CD4E5C"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To provide necessary escorts for staff and property as required</w:t>
            </w:r>
          </w:p>
          <w:p w14:paraId="3043CE67" w14:textId="4A700071"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Monitor and evaluate security arrangements on a continu</w:t>
            </w:r>
            <w:r w:rsidR="00BF3EFE">
              <w:rPr>
                <w:rFonts w:ascii="Arial" w:eastAsiaTheme="minorEastAsia" w:hAnsi="Arial" w:cs="Arial"/>
              </w:rPr>
              <w:t>ous</w:t>
            </w:r>
            <w:r w:rsidRPr="00FE7F29">
              <w:rPr>
                <w:rFonts w:ascii="Arial" w:eastAsiaTheme="minorEastAsia" w:hAnsi="Arial" w:cs="Arial"/>
              </w:rPr>
              <w:t xml:space="preserve"> basis and develop the GUH Security policy.</w:t>
            </w:r>
          </w:p>
          <w:p w14:paraId="34521AFD"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To provide for the physical security of drugs in conjunction with the Executive Pharmacy Manager.</w:t>
            </w:r>
          </w:p>
          <w:p w14:paraId="4CE22005"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The prevention of vandalism.</w:t>
            </w:r>
          </w:p>
          <w:p w14:paraId="19F33DEE"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To implement agreed measures to assist in ensuring that only authorised persons and vehicles have access to the buildings and grounds.</w:t>
            </w:r>
          </w:p>
          <w:p w14:paraId="239B8C55"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To oversee the operation of the CCTV monitoring system within approved code of practice guidelines and Data Protection legislation.</w:t>
            </w:r>
          </w:p>
          <w:p w14:paraId="21636D8D"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On an ongoing basis, to evaluate all security systems within GUH and advise hospital management on enhanced security systems, to meet the future changing needs of the hospital.</w:t>
            </w:r>
          </w:p>
          <w:p w14:paraId="7E6E7770"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lastRenderedPageBreak/>
              <w:t>To adopt a proactive approach to security by leading and driving various security initiatives at GUH.</w:t>
            </w:r>
          </w:p>
          <w:p w14:paraId="6EE8ECE2"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To actively liaise with departmental heads on security matters on an ongoing basis.</w:t>
            </w:r>
          </w:p>
          <w:p w14:paraId="78D49B33" w14:textId="35CEC964"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 xml:space="preserve">Support the Services Manager in relation to core function of areas under </w:t>
            </w:r>
            <w:r>
              <w:rPr>
                <w:rFonts w:ascii="Arial" w:eastAsiaTheme="minorEastAsia" w:hAnsi="Arial" w:cs="Arial"/>
              </w:rPr>
              <w:t>their</w:t>
            </w:r>
            <w:r w:rsidRPr="00FE7F29">
              <w:rPr>
                <w:rFonts w:ascii="Arial" w:eastAsiaTheme="minorEastAsia" w:hAnsi="Arial" w:cs="Arial"/>
              </w:rPr>
              <w:t xml:space="preserve"> remit.</w:t>
            </w:r>
          </w:p>
          <w:p w14:paraId="0F52F289"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Be aware of and adhere to HSE Procurement policies.</w:t>
            </w:r>
          </w:p>
          <w:p w14:paraId="7C2F20BF"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Ensure the efficient administration of area of responsibility.</w:t>
            </w:r>
          </w:p>
          <w:p w14:paraId="37083B52"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Appropriately delegate responsibility and authority.</w:t>
            </w:r>
          </w:p>
          <w:p w14:paraId="51D87D0C"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Execute assignments in accordance with agreed plans, budgets and deadlines</w:t>
            </w:r>
          </w:p>
          <w:p w14:paraId="79422167"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Ensure deadlines are met and that service levels are maintained.</w:t>
            </w:r>
          </w:p>
          <w:p w14:paraId="790869C5"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Provide information to Management in a timely manner.</w:t>
            </w:r>
          </w:p>
          <w:p w14:paraId="52CEA66C"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Advise management on best practice to ensure optimum use of resources.</w:t>
            </w:r>
          </w:p>
          <w:p w14:paraId="5CD360D0"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Advise, promote and participate in the implementation of best practice.</w:t>
            </w:r>
          </w:p>
          <w:p w14:paraId="3435F4C3"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Represent GUH on committees and groups as required.</w:t>
            </w:r>
          </w:p>
          <w:p w14:paraId="14FBB795"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Contribute to service plans for own area and implement service plan objectives within own area.</w:t>
            </w:r>
          </w:p>
          <w:p w14:paraId="17BE8155"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Prepare clear, concise, accurate reports backed up by sufficient reliable documentary evidence.</w:t>
            </w:r>
          </w:p>
          <w:p w14:paraId="0274682F"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Prepare clear, logical, sufficiently documented files for each assignment</w:t>
            </w:r>
          </w:p>
          <w:p w14:paraId="46CD7F6F"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Ensure all general and financial records are readily available.</w:t>
            </w:r>
          </w:p>
          <w:p w14:paraId="549E8D2F"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Make appropriate use of technology to advance the quality and efficiency of service provision.</w:t>
            </w:r>
          </w:p>
          <w:p w14:paraId="619B15F8"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Maintain a good understanding of internal and external factors that can affect service delivery, including awareness of national and local issues that impact on own area.</w:t>
            </w:r>
          </w:p>
          <w:p w14:paraId="15A6B964"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Maintain relationships with key stakeholders to gather support for new initiatives.</w:t>
            </w:r>
          </w:p>
          <w:p w14:paraId="3822F331"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Promote co-operation and working in harmony with other teams and disciplines.</w:t>
            </w:r>
          </w:p>
          <w:p w14:paraId="2FD86BAE"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Deliver presentations to groups as required.</w:t>
            </w:r>
          </w:p>
          <w:p w14:paraId="1CA7B3A0"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Make decisions and solve problems in a timely manner and inform others of decisions that have implications for them, making sure team knows how to action them.</w:t>
            </w:r>
          </w:p>
          <w:p w14:paraId="68A2CA8D"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Gather information from a variety of sources to ensure decisions are in line with local and national agreements.</w:t>
            </w:r>
          </w:p>
          <w:p w14:paraId="484183B9"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Ensure regular two-way communication happens between line management and senior management.</w:t>
            </w:r>
          </w:p>
          <w:p w14:paraId="14673DC1" w14:textId="77777777" w:rsidR="00FE7F29" w:rsidRPr="00FE7F29" w:rsidRDefault="00FE7F29" w:rsidP="00FE7F29">
            <w:pPr>
              <w:numPr>
                <w:ilvl w:val="0"/>
                <w:numId w:val="28"/>
              </w:numPr>
              <w:rPr>
                <w:rFonts w:ascii="Arial" w:eastAsiaTheme="minorEastAsia" w:hAnsi="Arial" w:cs="Arial"/>
              </w:rPr>
            </w:pPr>
            <w:r w:rsidRPr="00FE7F29">
              <w:rPr>
                <w:rFonts w:ascii="Arial" w:eastAsiaTheme="minorEastAsia" w:hAnsi="Arial" w:cs="Arial"/>
              </w:rPr>
              <w:t>Organise and attend meetings as required.</w:t>
            </w:r>
          </w:p>
          <w:p w14:paraId="2678B04A" w14:textId="57B8DE04" w:rsidR="00FE7F29" w:rsidRDefault="00FE7F29" w:rsidP="00FE7F29">
            <w:pPr>
              <w:numPr>
                <w:ilvl w:val="0"/>
                <w:numId w:val="28"/>
              </w:numPr>
              <w:rPr>
                <w:rFonts w:ascii="Arial" w:eastAsiaTheme="minorEastAsia" w:hAnsi="Arial" w:cs="Arial"/>
              </w:rPr>
            </w:pPr>
            <w:r w:rsidRPr="00FE7F29">
              <w:rPr>
                <w:rFonts w:ascii="Arial" w:eastAsiaTheme="minorEastAsia" w:hAnsi="Arial" w:cs="Arial"/>
              </w:rPr>
              <w:t>Take minutes at meetings and prepare for circulation following meetings</w:t>
            </w:r>
          </w:p>
          <w:p w14:paraId="1B4777C2" w14:textId="1FCA0B25" w:rsidR="00FE7F29" w:rsidRDefault="00FE7F29" w:rsidP="00FE7F29">
            <w:pPr>
              <w:rPr>
                <w:rFonts w:ascii="Arial" w:eastAsiaTheme="minorEastAsia" w:hAnsi="Arial" w:cs="Arial"/>
              </w:rPr>
            </w:pPr>
          </w:p>
          <w:p w14:paraId="5E590A4D" w14:textId="65241986" w:rsidR="002D5FDB" w:rsidRPr="002D5FDB" w:rsidRDefault="002D5FDB" w:rsidP="002D5FDB">
            <w:pPr>
              <w:rPr>
                <w:rFonts w:ascii="Arial" w:eastAsiaTheme="minorEastAsia" w:hAnsi="Arial" w:cs="Arial"/>
                <w:b/>
                <w:bCs/>
              </w:rPr>
            </w:pPr>
            <w:r w:rsidRPr="002D5FDB">
              <w:rPr>
                <w:rFonts w:ascii="Arial" w:eastAsiaTheme="minorEastAsia" w:hAnsi="Arial" w:cs="Arial"/>
                <w:b/>
                <w:bCs/>
              </w:rPr>
              <w:t xml:space="preserve">Human Resources </w:t>
            </w:r>
            <w:r>
              <w:rPr>
                <w:rFonts w:ascii="Arial" w:eastAsiaTheme="minorEastAsia" w:hAnsi="Arial" w:cs="Arial"/>
                <w:b/>
                <w:bCs/>
              </w:rPr>
              <w:t xml:space="preserve">&amp; </w:t>
            </w:r>
            <w:r w:rsidRPr="002D5FDB">
              <w:rPr>
                <w:rFonts w:ascii="Arial" w:eastAsiaTheme="minorEastAsia" w:hAnsi="Arial" w:cs="Arial"/>
                <w:b/>
                <w:bCs/>
              </w:rPr>
              <w:t>Supervision of Staff</w:t>
            </w:r>
          </w:p>
          <w:p w14:paraId="18ED24AF" w14:textId="77777777" w:rsidR="002D5FDB" w:rsidRPr="002D5FDB" w:rsidRDefault="002D5FDB" w:rsidP="002D5FDB">
            <w:pPr>
              <w:numPr>
                <w:ilvl w:val="0"/>
                <w:numId w:val="28"/>
              </w:numPr>
              <w:rPr>
                <w:rFonts w:ascii="Arial" w:eastAsiaTheme="minorEastAsia" w:hAnsi="Arial" w:cs="Arial"/>
              </w:rPr>
            </w:pPr>
            <w:r w:rsidRPr="002D5FDB">
              <w:rPr>
                <w:rFonts w:ascii="Arial" w:eastAsiaTheme="minorEastAsia" w:hAnsi="Arial" w:cs="Arial"/>
              </w:rPr>
              <w:t>Supervise and enable other team members to carry out their responsibilities.</w:t>
            </w:r>
          </w:p>
          <w:p w14:paraId="5CA518F3" w14:textId="77777777" w:rsidR="002D5FDB" w:rsidRPr="002D5FDB" w:rsidRDefault="002D5FDB" w:rsidP="002D5FDB">
            <w:pPr>
              <w:numPr>
                <w:ilvl w:val="0"/>
                <w:numId w:val="28"/>
              </w:numPr>
              <w:rPr>
                <w:rFonts w:ascii="Arial" w:eastAsiaTheme="minorEastAsia" w:hAnsi="Arial" w:cs="Arial"/>
              </w:rPr>
            </w:pPr>
            <w:r w:rsidRPr="002D5FDB">
              <w:rPr>
                <w:rFonts w:ascii="Arial" w:eastAsiaTheme="minorEastAsia" w:hAnsi="Arial" w:cs="Arial"/>
              </w:rPr>
              <w:t>Review the conduct and completion of assignments of other staff.</w:t>
            </w:r>
          </w:p>
          <w:p w14:paraId="44BB1824" w14:textId="77777777" w:rsidR="002D5FDB" w:rsidRPr="002D5FDB" w:rsidRDefault="002D5FDB" w:rsidP="002D5FDB">
            <w:pPr>
              <w:numPr>
                <w:ilvl w:val="0"/>
                <w:numId w:val="28"/>
              </w:numPr>
              <w:rPr>
                <w:rFonts w:ascii="Arial" w:eastAsiaTheme="minorEastAsia" w:hAnsi="Arial" w:cs="Arial"/>
              </w:rPr>
            </w:pPr>
            <w:r w:rsidRPr="002D5FDB">
              <w:rPr>
                <w:rFonts w:ascii="Arial" w:eastAsiaTheme="minorEastAsia" w:hAnsi="Arial" w:cs="Arial"/>
              </w:rPr>
              <w:t>Create and maintain a positive working environment among staff members, which contributes to maintaining and enhancing effective working relationships.</w:t>
            </w:r>
          </w:p>
          <w:p w14:paraId="5899EC34" w14:textId="77777777" w:rsidR="002D5FDB" w:rsidRPr="002D5FDB" w:rsidRDefault="002D5FDB" w:rsidP="002D5FDB">
            <w:pPr>
              <w:numPr>
                <w:ilvl w:val="0"/>
                <w:numId w:val="28"/>
              </w:numPr>
              <w:rPr>
                <w:rFonts w:ascii="Arial" w:eastAsiaTheme="minorEastAsia" w:hAnsi="Arial" w:cs="Arial"/>
              </w:rPr>
            </w:pPr>
            <w:r w:rsidRPr="002D5FDB">
              <w:rPr>
                <w:rFonts w:ascii="Arial" w:eastAsiaTheme="minorEastAsia" w:hAnsi="Arial" w:cs="Arial"/>
              </w:rPr>
              <w:t>Manage the performance of staff, dealing with underperformance in a timely and constructive manner.</w:t>
            </w:r>
          </w:p>
          <w:p w14:paraId="2407598A" w14:textId="77777777" w:rsidR="002D5FDB" w:rsidRPr="002D5FDB" w:rsidRDefault="002D5FDB" w:rsidP="002D5FDB">
            <w:pPr>
              <w:numPr>
                <w:ilvl w:val="0"/>
                <w:numId w:val="28"/>
              </w:numPr>
              <w:rPr>
                <w:rFonts w:ascii="Arial" w:eastAsiaTheme="minorEastAsia" w:hAnsi="Arial" w:cs="Arial"/>
              </w:rPr>
            </w:pPr>
            <w:r w:rsidRPr="002D5FDB">
              <w:rPr>
                <w:rFonts w:ascii="Arial" w:eastAsiaTheme="minorEastAsia" w:hAnsi="Arial" w:cs="Arial"/>
              </w:rPr>
              <w:t>Identify and agree training and development needs of team and design plan to meet needs.</w:t>
            </w:r>
          </w:p>
          <w:p w14:paraId="4902C405" w14:textId="77777777" w:rsidR="002D5FDB" w:rsidRPr="002D5FDB" w:rsidRDefault="002D5FDB" w:rsidP="002D5FDB">
            <w:pPr>
              <w:numPr>
                <w:ilvl w:val="0"/>
                <w:numId w:val="28"/>
              </w:numPr>
              <w:rPr>
                <w:rFonts w:ascii="Arial" w:eastAsiaTheme="minorEastAsia" w:hAnsi="Arial" w:cs="Arial"/>
              </w:rPr>
            </w:pPr>
            <w:r w:rsidRPr="002D5FDB">
              <w:rPr>
                <w:rFonts w:ascii="Arial" w:eastAsiaTheme="minorEastAsia" w:hAnsi="Arial" w:cs="Arial"/>
              </w:rPr>
              <w:t>Conduct regular staff meetings to keep staff informed and to hear views.</w:t>
            </w:r>
          </w:p>
          <w:p w14:paraId="0A26D933" w14:textId="77777777" w:rsidR="002D5FDB" w:rsidRPr="00272231" w:rsidRDefault="002D5FDB" w:rsidP="002D5FDB">
            <w:pPr>
              <w:numPr>
                <w:ilvl w:val="0"/>
                <w:numId w:val="28"/>
              </w:numPr>
              <w:rPr>
                <w:rFonts w:ascii="Arial" w:hAnsi="Arial" w:cs="Arial"/>
                <w:sz w:val="22"/>
                <w:szCs w:val="22"/>
              </w:rPr>
            </w:pPr>
            <w:r w:rsidRPr="002D5FDB">
              <w:rPr>
                <w:rFonts w:ascii="Arial" w:eastAsiaTheme="minorEastAsia" w:hAnsi="Arial" w:cs="Arial"/>
              </w:rPr>
              <w:t>Keep in touch with workloads of staff members to gauge levels of stress and morale in the team.</w:t>
            </w:r>
            <w:r w:rsidRPr="00272231">
              <w:rPr>
                <w:rFonts w:ascii="Arial" w:hAnsi="Arial" w:cs="Arial"/>
                <w:sz w:val="22"/>
                <w:szCs w:val="22"/>
              </w:rPr>
              <w:br/>
            </w:r>
          </w:p>
          <w:p w14:paraId="0F6723CA" w14:textId="77777777" w:rsidR="002D5FDB" w:rsidRPr="002D5FDB" w:rsidRDefault="002D5FDB" w:rsidP="002D5FDB">
            <w:pPr>
              <w:rPr>
                <w:rFonts w:ascii="Arial" w:eastAsiaTheme="minorEastAsia" w:hAnsi="Arial" w:cs="Arial"/>
                <w:b/>
                <w:bCs/>
              </w:rPr>
            </w:pPr>
            <w:r w:rsidRPr="002D5FDB">
              <w:rPr>
                <w:rFonts w:ascii="Arial" w:eastAsiaTheme="minorEastAsia" w:hAnsi="Arial" w:cs="Arial"/>
                <w:b/>
                <w:bCs/>
              </w:rPr>
              <w:t>Change Management</w:t>
            </w:r>
          </w:p>
          <w:p w14:paraId="02D4C0F2" w14:textId="77777777" w:rsidR="002D5FDB" w:rsidRPr="002D5FDB" w:rsidRDefault="002D5FDB" w:rsidP="002D5FDB">
            <w:pPr>
              <w:numPr>
                <w:ilvl w:val="0"/>
                <w:numId w:val="28"/>
              </w:numPr>
              <w:rPr>
                <w:rFonts w:ascii="Arial" w:eastAsiaTheme="minorEastAsia" w:hAnsi="Arial" w:cs="Arial"/>
              </w:rPr>
            </w:pPr>
            <w:r w:rsidRPr="002D5FDB">
              <w:rPr>
                <w:rFonts w:ascii="Arial" w:eastAsiaTheme="minorEastAsia" w:hAnsi="Arial" w:cs="Arial"/>
              </w:rPr>
              <w:t>Promote and participate in the implementation of change.</w:t>
            </w:r>
          </w:p>
          <w:p w14:paraId="36FABF1C" w14:textId="77777777" w:rsidR="002D5FDB" w:rsidRPr="002D5FDB" w:rsidRDefault="002D5FDB" w:rsidP="002D5FDB">
            <w:pPr>
              <w:numPr>
                <w:ilvl w:val="0"/>
                <w:numId w:val="28"/>
              </w:numPr>
              <w:rPr>
                <w:rFonts w:ascii="Arial" w:eastAsiaTheme="minorEastAsia" w:hAnsi="Arial" w:cs="Arial"/>
              </w:rPr>
            </w:pPr>
            <w:r w:rsidRPr="002D5FDB">
              <w:rPr>
                <w:rFonts w:ascii="Arial" w:eastAsiaTheme="minorEastAsia" w:hAnsi="Arial" w:cs="Arial"/>
              </w:rPr>
              <w:t>Proactively identify inequities / inefficiencies in service administration and implement solutions to improve service delivery, in line with legislation and benchmarking against best practice structures.</w:t>
            </w:r>
          </w:p>
          <w:p w14:paraId="4C825BAE" w14:textId="77777777" w:rsidR="002D5FDB" w:rsidRPr="002D5FDB" w:rsidRDefault="002D5FDB" w:rsidP="002D5FDB">
            <w:pPr>
              <w:numPr>
                <w:ilvl w:val="0"/>
                <w:numId w:val="28"/>
              </w:numPr>
              <w:rPr>
                <w:rFonts w:ascii="Arial" w:eastAsiaTheme="minorEastAsia" w:hAnsi="Arial" w:cs="Arial"/>
              </w:rPr>
            </w:pPr>
            <w:r w:rsidRPr="002D5FDB">
              <w:rPr>
                <w:rFonts w:ascii="Arial" w:eastAsiaTheme="minorEastAsia" w:hAnsi="Arial" w:cs="Arial"/>
              </w:rPr>
              <w:t>Embrace change and adapt local work practices accordingly by finding practical ways to make policies work, ensuring team knows how to action changes.</w:t>
            </w:r>
          </w:p>
          <w:p w14:paraId="40041022" w14:textId="77777777" w:rsidR="002D5FDB" w:rsidRPr="002D5FDB" w:rsidRDefault="002D5FDB" w:rsidP="002D5FDB">
            <w:pPr>
              <w:numPr>
                <w:ilvl w:val="0"/>
                <w:numId w:val="28"/>
              </w:numPr>
              <w:rPr>
                <w:rFonts w:ascii="Arial" w:eastAsiaTheme="minorEastAsia" w:hAnsi="Arial" w:cs="Arial"/>
              </w:rPr>
            </w:pPr>
            <w:r w:rsidRPr="002D5FDB">
              <w:rPr>
                <w:rFonts w:ascii="Arial" w:eastAsiaTheme="minorEastAsia" w:hAnsi="Arial" w:cs="Arial"/>
              </w:rPr>
              <w:t>Encourage and support staff through change process.</w:t>
            </w:r>
          </w:p>
          <w:p w14:paraId="76EBADBB" w14:textId="77777777" w:rsidR="002D5FDB" w:rsidRPr="00272231" w:rsidRDefault="002D5FDB" w:rsidP="002D5FDB">
            <w:pPr>
              <w:jc w:val="both"/>
              <w:rPr>
                <w:rFonts w:ascii="Arial" w:hAnsi="Arial" w:cs="Arial"/>
                <w:iCs/>
                <w:sz w:val="22"/>
                <w:szCs w:val="22"/>
              </w:rPr>
            </w:pPr>
          </w:p>
          <w:p w14:paraId="4A74E6C7" w14:textId="77777777" w:rsidR="002D5FDB" w:rsidRPr="002D5FDB" w:rsidRDefault="002D5FDB" w:rsidP="002D5FDB">
            <w:pPr>
              <w:rPr>
                <w:rFonts w:ascii="Arial" w:eastAsiaTheme="minorEastAsia" w:hAnsi="Arial" w:cs="Arial"/>
                <w:b/>
                <w:bCs/>
              </w:rPr>
            </w:pPr>
            <w:r w:rsidRPr="002D5FDB">
              <w:rPr>
                <w:rFonts w:ascii="Arial" w:eastAsiaTheme="minorEastAsia" w:hAnsi="Arial" w:cs="Arial"/>
                <w:b/>
                <w:bCs/>
              </w:rPr>
              <w:t>Customer Service</w:t>
            </w:r>
          </w:p>
          <w:p w14:paraId="01C64646" w14:textId="77777777" w:rsidR="002D5FDB" w:rsidRPr="002D5FDB" w:rsidRDefault="002D5FDB" w:rsidP="002D5FDB">
            <w:pPr>
              <w:numPr>
                <w:ilvl w:val="0"/>
                <w:numId w:val="28"/>
              </w:numPr>
              <w:rPr>
                <w:rFonts w:ascii="Arial" w:eastAsiaTheme="minorEastAsia" w:hAnsi="Arial" w:cs="Arial"/>
              </w:rPr>
            </w:pPr>
            <w:r w:rsidRPr="002D5FDB">
              <w:rPr>
                <w:rFonts w:ascii="Arial" w:eastAsiaTheme="minorEastAsia" w:hAnsi="Arial" w:cs="Arial"/>
              </w:rPr>
              <w:t>Promote and maintain a customer focused environment by ensuring service users are treated with dignity and respect.</w:t>
            </w:r>
          </w:p>
          <w:p w14:paraId="10627D24" w14:textId="030072B7" w:rsidR="00CA37DB" w:rsidRPr="004F0DDC" w:rsidRDefault="002D5FDB" w:rsidP="7A714D2F">
            <w:pPr>
              <w:numPr>
                <w:ilvl w:val="0"/>
                <w:numId w:val="28"/>
              </w:numPr>
              <w:rPr>
                <w:rFonts w:ascii="Arial" w:eastAsiaTheme="minorEastAsia" w:hAnsi="Arial" w:cs="Arial"/>
              </w:rPr>
            </w:pPr>
            <w:r w:rsidRPr="002D5FDB">
              <w:rPr>
                <w:rFonts w:ascii="Arial" w:eastAsiaTheme="minorEastAsia" w:hAnsi="Arial" w:cs="Arial"/>
              </w:rPr>
              <w:t xml:space="preserve">Seek feedback from service users to evaluate service. </w:t>
            </w:r>
          </w:p>
          <w:p w14:paraId="2CFC6267" w14:textId="77777777" w:rsidR="00CA37DB" w:rsidRPr="008279C7" w:rsidRDefault="00CA37DB" w:rsidP="328C8113">
            <w:pPr>
              <w:ind w:left="360"/>
              <w:rPr>
                <w:rFonts w:ascii="Arial" w:eastAsiaTheme="minorEastAsia" w:hAnsi="Arial" w:cs="Arial"/>
                <w:lang w:val="en-US" w:eastAsia="en-US"/>
              </w:rPr>
            </w:pPr>
          </w:p>
          <w:p w14:paraId="6957DEAF" w14:textId="77777777" w:rsidR="00CA37DB" w:rsidRPr="008279C7" w:rsidRDefault="00CA37DB" w:rsidP="328C8113">
            <w:pPr>
              <w:rPr>
                <w:rFonts w:ascii="Arial" w:eastAsiaTheme="minorEastAsia" w:hAnsi="Arial" w:cs="Arial"/>
                <w:b/>
                <w:bCs/>
                <w:color w:val="000000"/>
              </w:rPr>
            </w:pPr>
            <w:r w:rsidRPr="008279C7">
              <w:rPr>
                <w:rFonts w:ascii="Arial" w:eastAsiaTheme="minorEastAsia" w:hAnsi="Arial" w:cs="Arial"/>
                <w:b/>
                <w:bCs/>
                <w:color w:val="000000" w:themeColor="text1"/>
              </w:rPr>
              <w:t>KPI’s</w:t>
            </w:r>
          </w:p>
          <w:p w14:paraId="6B06D489" w14:textId="77777777" w:rsidR="00CA37DB" w:rsidRPr="008279C7" w:rsidRDefault="00CA37DB" w:rsidP="328C8113">
            <w:pPr>
              <w:numPr>
                <w:ilvl w:val="0"/>
                <w:numId w:val="9"/>
              </w:numPr>
              <w:rPr>
                <w:rFonts w:ascii="Arial" w:eastAsiaTheme="minorEastAsia" w:hAnsi="Arial" w:cs="Arial"/>
              </w:rPr>
            </w:pPr>
            <w:r w:rsidRPr="008279C7">
              <w:rPr>
                <w:rFonts w:ascii="Arial" w:eastAsiaTheme="minorEastAsia" w:hAnsi="Arial" w:cs="Arial"/>
              </w:rPr>
              <w:t>The identification and development of Key Performance Indicators (KPIs) which are congruent with the Hospital’s service plan targets.</w:t>
            </w:r>
          </w:p>
          <w:p w14:paraId="00147A5E" w14:textId="77777777" w:rsidR="00CA37DB" w:rsidRPr="008279C7" w:rsidRDefault="00CA37DB" w:rsidP="328C8113">
            <w:pPr>
              <w:numPr>
                <w:ilvl w:val="0"/>
                <w:numId w:val="9"/>
              </w:numPr>
              <w:rPr>
                <w:rFonts w:ascii="Arial" w:eastAsiaTheme="minorEastAsia" w:hAnsi="Arial" w:cs="Arial"/>
              </w:rPr>
            </w:pPr>
            <w:r w:rsidRPr="008279C7">
              <w:rPr>
                <w:rFonts w:ascii="Arial" w:eastAsiaTheme="minorEastAsia" w:hAnsi="Arial" w:cs="Arial"/>
              </w:rPr>
              <w:t>The development of Action Plans to address KPI targets.</w:t>
            </w:r>
          </w:p>
          <w:p w14:paraId="2CA71F86" w14:textId="77777777" w:rsidR="00CA37DB" w:rsidRPr="008279C7" w:rsidRDefault="00CA37DB" w:rsidP="328C8113">
            <w:pPr>
              <w:numPr>
                <w:ilvl w:val="0"/>
                <w:numId w:val="9"/>
              </w:numPr>
              <w:rPr>
                <w:rFonts w:ascii="Arial" w:eastAsiaTheme="minorEastAsia" w:hAnsi="Arial" w:cs="Arial"/>
                <w:b/>
                <w:bCs/>
                <w:u w:val="single"/>
              </w:rPr>
            </w:pPr>
            <w:r w:rsidRPr="008279C7">
              <w:rPr>
                <w:rFonts w:ascii="Arial" w:eastAsiaTheme="minorEastAsia" w:hAnsi="Arial" w:cs="Arial"/>
              </w:rPr>
              <w:t>Driving and promoting a Performance Management culture.</w:t>
            </w:r>
          </w:p>
          <w:p w14:paraId="22711413" w14:textId="77777777" w:rsidR="00CA37DB" w:rsidRPr="008279C7" w:rsidRDefault="00CA37DB" w:rsidP="328C8113">
            <w:pPr>
              <w:numPr>
                <w:ilvl w:val="0"/>
                <w:numId w:val="9"/>
              </w:numPr>
              <w:rPr>
                <w:rFonts w:ascii="Arial" w:eastAsiaTheme="minorEastAsia" w:hAnsi="Arial" w:cs="Arial"/>
              </w:rPr>
            </w:pPr>
            <w:r w:rsidRPr="008279C7">
              <w:rPr>
                <w:rFonts w:ascii="Arial" w:eastAsiaTheme="minorEastAsia" w:hAnsi="Arial" w:cs="Arial"/>
              </w:rPr>
              <w:t>In conjunction with line manager assist in the development of a Performance Management system for your profession.</w:t>
            </w:r>
          </w:p>
          <w:p w14:paraId="671BED73" w14:textId="77777777" w:rsidR="00CA37DB" w:rsidRPr="008279C7" w:rsidRDefault="00CA37DB" w:rsidP="328C8113">
            <w:pPr>
              <w:numPr>
                <w:ilvl w:val="0"/>
                <w:numId w:val="9"/>
              </w:numPr>
              <w:rPr>
                <w:rFonts w:ascii="Arial" w:eastAsiaTheme="minorEastAsia" w:hAnsi="Arial" w:cs="Arial"/>
              </w:rPr>
            </w:pPr>
            <w:r w:rsidRPr="008279C7">
              <w:rPr>
                <w:rFonts w:ascii="Arial" w:eastAsiaTheme="minorEastAsia" w:hAnsi="Arial" w:cs="Arial"/>
              </w:rPr>
              <w:t>The management and delivery of KPIs as a routine and core business objective.</w:t>
            </w:r>
          </w:p>
          <w:p w14:paraId="357138BC" w14:textId="77777777" w:rsidR="00CA37DB" w:rsidRPr="008279C7" w:rsidRDefault="00CA37DB" w:rsidP="328C8113">
            <w:pPr>
              <w:rPr>
                <w:rFonts w:ascii="Arial" w:eastAsiaTheme="minorEastAsia" w:hAnsi="Arial" w:cs="Arial"/>
                <w:b/>
                <w:bCs/>
                <w:color w:val="000000"/>
              </w:rPr>
            </w:pPr>
          </w:p>
          <w:p w14:paraId="539A439C" w14:textId="77777777" w:rsidR="00CA37DB" w:rsidRPr="008279C7" w:rsidRDefault="00CA37DB" w:rsidP="328C8113">
            <w:pPr>
              <w:rPr>
                <w:rFonts w:ascii="Arial" w:eastAsiaTheme="minorEastAsia" w:hAnsi="Arial" w:cs="Arial"/>
                <w:b/>
                <w:bCs/>
                <w:color w:val="000000"/>
              </w:rPr>
            </w:pPr>
            <w:r w:rsidRPr="008279C7">
              <w:rPr>
                <w:rFonts w:ascii="Arial" w:eastAsiaTheme="minorEastAsia" w:hAnsi="Arial" w:cs="Arial"/>
                <w:b/>
                <w:bCs/>
                <w:color w:val="000000" w:themeColor="text1"/>
              </w:rPr>
              <w:t>PLEASE NOTE THE FOLLOWING GENERAL CONDITIONS:</w:t>
            </w:r>
          </w:p>
          <w:p w14:paraId="6020A42B" w14:textId="77777777" w:rsidR="00CA37DB" w:rsidRPr="008279C7" w:rsidRDefault="00CA37DB" w:rsidP="328C8113">
            <w:pPr>
              <w:numPr>
                <w:ilvl w:val="0"/>
                <w:numId w:val="3"/>
              </w:numPr>
              <w:tabs>
                <w:tab w:val="clear" w:pos="360"/>
                <w:tab w:val="num" w:pos="643"/>
              </w:tabs>
              <w:ind w:left="643"/>
              <w:rPr>
                <w:rFonts w:ascii="Arial" w:eastAsiaTheme="minorEastAsia" w:hAnsi="Arial" w:cs="Arial"/>
                <w:b/>
                <w:bCs/>
                <w:color w:val="000000"/>
              </w:rPr>
            </w:pPr>
            <w:r w:rsidRPr="008279C7">
              <w:rPr>
                <w:rFonts w:ascii="Arial" w:eastAsiaTheme="minorEastAsia" w:hAnsi="Arial" w:cs="Arial"/>
                <w:color w:val="000000" w:themeColor="text1"/>
              </w:rPr>
              <w:t>Employees must attend fire lectures periodically and must observe fire orders.</w:t>
            </w:r>
          </w:p>
          <w:p w14:paraId="5F46E00F" w14:textId="77777777" w:rsidR="00CA37DB" w:rsidRPr="008279C7" w:rsidRDefault="00CA37DB" w:rsidP="328C8113">
            <w:pPr>
              <w:numPr>
                <w:ilvl w:val="0"/>
                <w:numId w:val="3"/>
              </w:numPr>
              <w:tabs>
                <w:tab w:val="clear" w:pos="360"/>
                <w:tab w:val="num" w:pos="643"/>
              </w:tabs>
              <w:ind w:left="643"/>
              <w:rPr>
                <w:rFonts w:ascii="Arial" w:eastAsiaTheme="minorEastAsia" w:hAnsi="Arial" w:cs="Arial"/>
                <w:b/>
                <w:bCs/>
                <w:color w:val="000000"/>
              </w:rPr>
            </w:pPr>
            <w:r w:rsidRPr="008279C7">
              <w:rPr>
                <w:rFonts w:ascii="Arial" w:eastAsiaTheme="minorEastAsia" w:hAnsi="Arial" w:cs="Arial"/>
                <w:color w:val="000000" w:themeColor="text1"/>
              </w:rPr>
              <w:t>All accidents within the Department must be reported immediately.</w:t>
            </w:r>
          </w:p>
          <w:p w14:paraId="3D0E8281" w14:textId="77777777" w:rsidR="00CA37DB" w:rsidRPr="008279C7" w:rsidRDefault="00CA37DB" w:rsidP="328C8113">
            <w:pPr>
              <w:numPr>
                <w:ilvl w:val="0"/>
                <w:numId w:val="3"/>
              </w:numPr>
              <w:tabs>
                <w:tab w:val="clear" w:pos="360"/>
                <w:tab w:val="num" w:pos="643"/>
              </w:tabs>
              <w:ind w:left="643"/>
              <w:rPr>
                <w:rFonts w:ascii="Arial" w:eastAsiaTheme="minorEastAsia" w:hAnsi="Arial" w:cs="Arial"/>
                <w:b/>
                <w:bCs/>
                <w:color w:val="000000"/>
              </w:rPr>
            </w:pPr>
            <w:r w:rsidRPr="008279C7">
              <w:rPr>
                <w:rFonts w:ascii="Arial" w:eastAsiaTheme="minorEastAsia" w:hAnsi="Arial" w:cs="Arial"/>
                <w:color w:val="000000" w:themeColor="text1"/>
              </w:rPr>
              <w:t>Infection Control Policies must be adhered to.</w:t>
            </w:r>
          </w:p>
          <w:p w14:paraId="70B16DA5" w14:textId="77777777" w:rsidR="00CA37DB" w:rsidRPr="008279C7" w:rsidRDefault="00CA37DB" w:rsidP="328C8113">
            <w:pPr>
              <w:numPr>
                <w:ilvl w:val="0"/>
                <w:numId w:val="4"/>
              </w:numPr>
              <w:tabs>
                <w:tab w:val="clear" w:pos="360"/>
                <w:tab w:val="num" w:pos="643"/>
              </w:tabs>
              <w:ind w:left="643"/>
              <w:rPr>
                <w:rFonts w:ascii="Arial" w:eastAsiaTheme="minorEastAsia" w:hAnsi="Arial" w:cs="Arial"/>
                <w:b/>
                <w:bCs/>
              </w:rPr>
            </w:pPr>
            <w:r w:rsidRPr="008279C7">
              <w:rPr>
                <w:rFonts w:ascii="Arial" w:eastAsiaTheme="minorEastAsia" w:hAnsi="Arial" w:cs="Arial"/>
              </w:rPr>
              <w:t>In line with the Safety, Health and Welfare at Work Acts 2005 and 2010 all staff must comply with all safety regulations and audits.</w:t>
            </w:r>
          </w:p>
          <w:p w14:paraId="61C84A86" w14:textId="77777777" w:rsidR="00CA37DB" w:rsidRPr="008279C7" w:rsidRDefault="00CA37DB" w:rsidP="328C8113">
            <w:pPr>
              <w:numPr>
                <w:ilvl w:val="0"/>
                <w:numId w:val="4"/>
              </w:numPr>
              <w:tabs>
                <w:tab w:val="clear" w:pos="360"/>
                <w:tab w:val="num" w:pos="643"/>
              </w:tabs>
              <w:ind w:left="643"/>
              <w:rPr>
                <w:rFonts w:ascii="Arial" w:eastAsiaTheme="minorEastAsia" w:hAnsi="Arial" w:cs="Arial"/>
                <w:b/>
                <w:bCs/>
                <w:lang w:eastAsia="en-US"/>
              </w:rPr>
            </w:pPr>
            <w:r w:rsidRPr="008279C7">
              <w:rPr>
                <w:rFonts w:ascii="Arial" w:eastAsiaTheme="minorEastAsia" w:hAnsi="Arial" w:cs="Arial"/>
                <w:lang w:eastAsia="en-US"/>
              </w:rPr>
              <w:t>In line with the Public Health (Tobacco) (Amendment) Act 2004, smoking within the Hospital Buildings is not permitted.</w:t>
            </w:r>
          </w:p>
          <w:p w14:paraId="5BDFF2FC" w14:textId="77777777" w:rsidR="00CA37DB" w:rsidRPr="008279C7" w:rsidRDefault="00CA37DB" w:rsidP="328C8113">
            <w:pPr>
              <w:numPr>
                <w:ilvl w:val="0"/>
                <w:numId w:val="4"/>
              </w:numPr>
              <w:tabs>
                <w:tab w:val="clear" w:pos="360"/>
                <w:tab w:val="num" w:pos="643"/>
              </w:tabs>
              <w:ind w:hanging="77"/>
              <w:rPr>
                <w:rFonts w:ascii="Arial" w:eastAsiaTheme="minorEastAsia" w:hAnsi="Arial" w:cs="Arial"/>
                <w:b/>
                <w:bCs/>
                <w:color w:val="000000"/>
              </w:rPr>
            </w:pPr>
            <w:r w:rsidRPr="008279C7">
              <w:rPr>
                <w:rFonts w:ascii="Arial" w:eastAsiaTheme="minorEastAsia" w:hAnsi="Arial" w:cs="Arial"/>
                <w:color w:val="000000" w:themeColor="text1"/>
              </w:rPr>
              <w:t>Hospital uniform code must be adhered to.</w:t>
            </w:r>
          </w:p>
          <w:p w14:paraId="39799480" w14:textId="77777777" w:rsidR="00CA37DB" w:rsidRPr="008279C7" w:rsidRDefault="00CA37DB" w:rsidP="328C8113">
            <w:pPr>
              <w:numPr>
                <w:ilvl w:val="0"/>
                <w:numId w:val="4"/>
              </w:numPr>
              <w:tabs>
                <w:tab w:val="clear" w:pos="360"/>
                <w:tab w:val="num" w:pos="643"/>
              </w:tabs>
              <w:ind w:left="643"/>
              <w:rPr>
                <w:rFonts w:ascii="Arial" w:eastAsiaTheme="minorEastAsia" w:hAnsi="Arial" w:cs="Arial"/>
                <w:b/>
                <w:bCs/>
                <w:color w:val="000000"/>
              </w:rPr>
            </w:pPr>
            <w:r w:rsidRPr="008279C7">
              <w:rPr>
                <w:rFonts w:ascii="Arial" w:eastAsiaTheme="minorEastAsia" w:hAnsi="Arial" w:cs="Arial"/>
                <w:color w:val="000000" w:themeColor="text1"/>
              </w:rPr>
              <w:t>Provide information that meets the need of Senior Management.</w:t>
            </w:r>
          </w:p>
          <w:p w14:paraId="0842BC02" w14:textId="77777777" w:rsidR="00CA37DB" w:rsidRPr="008279C7" w:rsidRDefault="00CA37DB" w:rsidP="328C8113">
            <w:pPr>
              <w:numPr>
                <w:ilvl w:val="0"/>
                <w:numId w:val="4"/>
              </w:numPr>
              <w:tabs>
                <w:tab w:val="clear" w:pos="360"/>
                <w:tab w:val="num" w:pos="643"/>
              </w:tabs>
              <w:ind w:left="643"/>
              <w:rPr>
                <w:rFonts w:ascii="Arial" w:eastAsiaTheme="minorEastAsia" w:hAnsi="Arial" w:cs="Arial"/>
                <w:b/>
                <w:bCs/>
                <w:color w:val="000000"/>
              </w:rPr>
            </w:pPr>
            <w:r w:rsidRPr="008279C7">
              <w:rPr>
                <w:rFonts w:ascii="Arial" w:eastAsiaTheme="minorEastAsia" w:hAnsi="Arial" w:cs="Arial"/>
                <w:color w:val="000000" w:themeColor="text1"/>
                <w:lang w:val="en-IE" w:eastAsia="en-IE"/>
              </w:rPr>
              <w:t>To support, promote and actively participate in sustainable energy, water and waste initiatives to create a more sustainable, low carbon and efficient health service.</w:t>
            </w:r>
          </w:p>
          <w:p w14:paraId="03335379" w14:textId="77777777" w:rsidR="00CA37DB" w:rsidRPr="008279C7" w:rsidRDefault="00CA37DB" w:rsidP="328C8113">
            <w:pPr>
              <w:rPr>
                <w:rFonts w:ascii="Arial" w:eastAsiaTheme="minorEastAsia" w:hAnsi="Arial" w:cs="Arial"/>
                <w:b/>
                <w:bCs/>
                <w:color w:val="000000"/>
              </w:rPr>
            </w:pPr>
          </w:p>
          <w:p w14:paraId="63160C04" w14:textId="77777777" w:rsidR="00CA37DB" w:rsidRPr="008279C7" w:rsidRDefault="00CA37DB" w:rsidP="328C8113">
            <w:pPr>
              <w:rPr>
                <w:rFonts w:ascii="Arial" w:eastAsiaTheme="minorEastAsia" w:hAnsi="Arial" w:cs="Arial"/>
                <w:b/>
                <w:bCs/>
                <w:color w:val="000000"/>
              </w:rPr>
            </w:pPr>
            <w:r w:rsidRPr="008279C7">
              <w:rPr>
                <w:rFonts w:ascii="Arial" w:eastAsiaTheme="minorEastAsia" w:hAnsi="Arial" w:cs="Arial"/>
                <w:b/>
                <w:bCs/>
                <w:color w:val="000000" w:themeColor="text1"/>
              </w:rPr>
              <w:t>Risk Management, Infection Control, Hygiene Services and Health &amp; Safety</w:t>
            </w:r>
          </w:p>
          <w:p w14:paraId="5FD7E519" w14:textId="77777777" w:rsidR="00CA37DB" w:rsidRPr="002E0FB0" w:rsidRDefault="00CA37DB" w:rsidP="002E0FB0">
            <w:pPr>
              <w:numPr>
                <w:ilvl w:val="0"/>
                <w:numId w:val="28"/>
              </w:numPr>
              <w:rPr>
                <w:rFonts w:ascii="Arial" w:eastAsiaTheme="minorEastAsia" w:hAnsi="Arial" w:cs="Arial"/>
              </w:rPr>
            </w:pPr>
            <w:r w:rsidRPr="002E0FB0">
              <w:rPr>
                <w:rFonts w:ascii="Arial" w:eastAsiaTheme="minorEastAsia" w:hAnsi="Arial" w:cs="Arial"/>
              </w:rPr>
              <w:t xml:space="preserve">The management of Risk, Infection Control, Hygiene Services and Health &amp; Safety is the responsibility of everyone and will be achieved within a progressive, honest and open environment. </w:t>
            </w:r>
          </w:p>
          <w:p w14:paraId="787CD349" w14:textId="77777777" w:rsidR="00CA37DB" w:rsidRPr="002E0FB0" w:rsidRDefault="00CA37DB" w:rsidP="002E0FB0">
            <w:pPr>
              <w:numPr>
                <w:ilvl w:val="0"/>
                <w:numId w:val="28"/>
              </w:numPr>
              <w:rPr>
                <w:rFonts w:ascii="Arial" w:eastAsiaTheme="minorEastAsia" w:hAnsi="Arial" w:cs="Arial"/>
              </w:rPr>
            </w:pPr>
            <w:r w:rsidRPr="002E0FB0">
              <w:rPr>
                <w:rFonts w:ascii="Arial" w:eastAsiaTheme="minorEastAsia" w:hAnsi="Arial" w:cs="Arial"/>
              </w:rPr>
              <w:t xml:space="preserve">The post holder must be familiar with the necessary education, training and support to enable them to meet this responsibility. </w:t>
            </w:r>
          </w:p>
          <w:p w14:paraId="67C2843D" w14:textId="77777777" w:rsidR="00CA37DB" w:rsidRPr="002E0FB0" w:rsidRDefault="00CA37DB" w:rsidP="002E0FB0">
            <w:pPr>
              <w:numPr>
                <w:ilvl w:val="0"/>
                <w:numId w:val="28"/>
              </w:numPr>
              <w:rPr>
                <w:rFonts w:ascii="Arial" w:eastAsiaTheme="minorEastAsia" w:hAnsi="Arial" w:cs="Arial"/>
              </w:rPr>
            </w:pPr>
            <w:r w:rsidRPr="002E0FB0">
              <w:rPr>
                <w:rFonts w:ascii="Arial" w:eastAsiaTheme="minorEastAsia" w:hAnsi="Arial" w:cs="Arial"/>
              </w:rPr>
              <w:t>The post holder has a duty to familiarise themselves with the relevant Organisational Policies, Procedures &amp; Standards and attend training as appropriate in the following areas:</w:t>
            </w:r>
          </w:p>
          <w:p w14:paraId="2C580794" w14:textId="77777777" w:rsidR="00CA37DB" w:rsidRPr="008279C7" w:rsidRDefault="00CA37DB" w:rsidP="328C8113">
            <w:pPr>
              <w:ind w:left="643"/>
              <w:rPr>
                <w:rFonts w:ascii="Arial" w:eastAsiaTheme="minorEastAsia" w:hAnsi="Arial" w:cs="Arial"/>
                <w:color w:val="000000"/>
              </w:rPr>
            </w:pPr>
          </w:p>
          <w:p w14:paraId="4827966D" w14:textId="77777777" w:rsidR="00CA37DB" w:rsidRPr="008279C7" w:rsidRDefault="00CA37DB" w:rsidP="328C8113">
            <w:pPr>
              <w:numPr>
                <w:ilvl w:val="1"/>
                <w:numId w:val="5"/>
              </w:numPr>
              <w:rPr>
                <w:rFonts w:ascii="Arial" w:eastAsiaTheme="minorEastAsia" w:hAnsi="Arial" w:cs="Arial"/>
                <w:color w:val="000000"/>
              </w:rPr>
            </w:pPr>
            <w:r w:rsidRPr="008279C7">
              <w:rPr>
                <w:rFonts w:ascii="Arial" w:eastAsiaTheme="minorEastAsia" w:hAnsi="Arial" w:cs="Arial"/>
                <w:color w:val="000000" w:themeColor="text1"/>
              </w:rPr>
              <w:t>Continuous Quality Improvement Initiatives</w:t>
            </w:r>
          </w:p>
          <w:p w14:paraId="31C2AF63" w14:textId="77777777" w:rsidR="00CA37DB" w:rsidRPr="008279C7" w:rsidRDefault="00CA37DB" w:rsidP="328C8113">
            <w:pPr>
              <w:numPr>
                <w:ilvl w:val="1"/>
                <w:numId w:val="5"/>
              </w:numPr>
              <w:rPr>
                <w:rFonts w:ascii="Arial" w:eastAsiaTheme="minorEastAsia" w:hAnsi="Arial" w:cs="Arial"/>
                <w:color w:val="000000"/>
              </w:rPr>
            </w:pPr>
            <w:r w:rsidRPr="008279C7">
              <w:rPr>
                <w:rFonts w:ascii="Arial" w:eastAsiaTheme="minorEastAsia" w:hAnsi="Arial" w:cs="Arial"/>
                <w:color w:val="000000" w:themeColor="text1"/>
              </w:rPr>
              <w:t>Document Control Information Management Systems</w:t>
            </w:r>
          </w:p>
          <w:p w14:paraId="14CF3000" w14:textId="77777777" w:rsidR="00CA37DB" w:rsidRPr="008279C7" w:rsidRDefault="00CA37DB" w:rsidP="328C8113">
            <w:pPr>
              <w:numPr>
                <w:ilvl w:val="1"/>
                <w:numId w:val="5"/>
              </w:numPr>
              <w:rPr>
                <w:rFonts w:ascii="Arial" w:eastAsiaTheme="minorEastAsia" w:hAnsi="Arial" w:cs="Arial"/>
                <w:color w:val="000000"/>
              </w:rPr>
            </w:pPr>
            <w:r w:rsidRPr="008279C7">
              <w:rPr>
                <w:rFonts w:ascii="Arial" w:eastAsiaTheme="minorEastAsia" w:hAnsi="Arial" w:cs="Arial"/>
                <w:color w:val="000000" w:themeColor="text1"/>
              </w:rPr>
              <w:t>Risk Management Strategy and Policies</w:t>
            </w:r>
          </w:p>
          <w:p w14:paraId="6B712AF7" w14:textId="77777777" w:rsidR="00CA37DB" w:rsidRPr="008279C7" w:rsidRDefault="00CA37DB" w:rsidP="328C8113">
            <w:pPr>
              <w:numPr>
                <w:ilvl w:val="1"/>
                <w:numId w:val="5"/>
              </w:numPr>
              <w:rPr>
                <w:rFonts w:ascii="Arial" w:eastAsiaTheme="minorEastAsia" w:hAnsi="Arial" w:cs="Arial"/>
                <w:color w:val="000000"/>
              </w:rPr>
            </w:pPr>
            <w:r w:rsidRPr="008279C7">
              <w:rPr>
                <w:rFonts w:ascii="Arial" w:eastAsiaTheme="minorEastAsia" w:hAnsi="Arial" w:cs="Arial"/>
                <w:color w:val="000000" w:themeColor="text1"/>
              </w:rPr>
              <w:t>Hygiene Related Policies, Procedures and Standards</w:t>
            </w:r>
          </w:p>
          <w:p w14:paraId="6F8A440F" w14:textId="77777777" w:rsidR="00CA37DB" w:rsidRPr="008279C7" w:rsidRDefault="00CA37DB" w:rsidP="328C8113">
            <w:pPr>
              <w:numPr>
                <w:ilvl w:val="1"/>
                <w:numId w:val="5"/>
              </w:numPr>
              <w:rPr>
                <w:rFonts w:ascii="Arial" w:eastAsiaTheme="minorEastAsia" w:hAnsi="Arial" w:cs="Arial"/>
                <w:color w:val="000000"/>
              </w:rPr>
            </w:pPr>
            <w:r w:rsidRPr="008279C7">
              <w:rPr>
                <w:rFonts w:ascii="Arial" w:eastAsiaTheme="minorEastAsia" w:hAnsi="Arial" w:cs="Arial"/>
                <w:color w:val="000000" w:themeColor="text1"/>
              </w:rPr>
              <w:t>Decontamination Code of Practice</w:t>
            </w:r>
          </w:p>
          <w:p w14:paraId="2661D6E2" w14:textId="77777777" w:rsidR="00CA37DB" w:rsidRPr="008279C7" w:rsidRDefault="00CA37DB" w:rsidP="328C8113">
            <w:pPr>
              <w:numPr>
                <w:ilvl w:val="1"/>
                <w:numId w:val="5"/>
              </w:numPr>
              <w:rPr>
                <w:rFonts w:ascii="Arial" w:eastAsiaTheme="minorEastAsia" w:hAnsi="Arial" w:cs="Arial"/>
                <w:color w:val="000000"/>
              </w:rPr>
            </w:pPr>
            <w:r w:rsidRPr="008279C7">
              <w:rPr>
                <w:rFonts w:ascii="Arial" w:eastAsiaTheme="minorEastAsia" w:hAnsi="Arial" w:cs="Arial"/>
                <w:color w:val="000000" w:themeColor="text1"/>
              </w:rPr>
              <w:t>Infection Control Policies</w:t>
            </w:r>
          </w:p>
          <w:p w14:paraId="127D5114" w14:textId="77777777" w:rsidR="00CA37DB" w:rsidRPr="008279C7" w:rsidRDefault="00CA37DB" w:rsidP="328C8113">
            <w:pPr>
              <w:numPr>
                <w:ilvl w:val="1"/>
                <w:numId w:val="5"/>
              </w:numPr>
              <w:rPr>
                <w:rFonts w:ascii="Arial" w:eastAsiaTheme="minorEastAsia" w:hAnsi="Arial" w:cs="Arial"/>
                <w:color w:val="000000"/>
              </w:rPr>
            </w:pPr>
            <w:r w:rsidRPr="008279C7">
              <w:rPr>
                <w:rFonts w:ascii="Arial" w:eastAsiaTheme="minorEastAsia" w:hAnsi="Arial" w:cs="Arial"/>
                <w:color w:val="000000" w:themeColor="text1"/>
              </w:rPr>
              <w:t>Safety Statement, Health &amp; Safety Policies and Fire Procedure</w:t>
            </w:r>
          </w:p>
          <w:p w14:paraId="6C9C2FD9" w14:textId="77777777" w:rsidR="00CA37DB" w:rsidRPr="008279C7" w:rsidRDefault="00CA37DB" w:rsidP="328C8113">
            <w:pPr>
              <w:numPr>
                <w:ilvl w:val="1"/>
                <w:numId w:val="5"/>
              </w:numPr>
              <w:rPr>
                <w:rFonts w:ascii="Arial" w:eastAsiaTheme="minorEastAsia" w:hAnsi="Arial" w:cs="Arial"/>
                <w:color w:val="000000"/>
              </w:rPr>
            </w:pPr>
            <w:r w:rsidRPr="008279C7">
              <w:rPr>
                <w:rFonts w:ascii="Arial" w:eastAsiaTheme="minorEastAsia" w:hAnsi="Arial" w:cs="Arial"/>
                <w:color w:val="000000" w:themeColor="text1"/>
              </w:rPr>
              <w:t>Data Protection and confidentiality Policies</w:t>
            </w:r>
          </w:p>
          <w:p w14:paraId="3EE491E4" w14:textId="77777777" w:rsidR="00CA37DB" w:rsidRPr="008279C7" w:rsidRDefault="00CA37DB" w:rsidP="328C8113">
            <w:pPr>
              <w:ind w:left="643"/>
              <w:rPr>
                <w:rFonts w:ascii="Arial" w:eastAsiaTheme="minorEastAsia" w:hAnsi="Arial" w:cs="Arial"/>
                <w:color w:val="000000"/>
              </w:rPr>
            </w:pPr>
          </w:p>
          <w:p w14:paraId="61BDAD9F" w14:textId="77777777" w:rsidR="00CA37DB" w:rsidRPr="002E0FB0" w:rsidRDefault="00CA37DB" w:rsidP="002E0FB0">
            <w:pPr>
              <w:numPr>
                <w:ilvl w:val="0"/>
                <w:numId w:val="28"/>
              </w:numPr>
              <w:rPr>
                <w:rFonts w:ascii="Arial" w:eastAsiaTheme="minorEastAsia" w:hAnsi="Arial" w:cs="Arial"/>
              </w:rPr>
            </w:pPr>
            <w:r w:rsidRPr="002E0FB0">
              <w:rPr>
                <w:rFonts w:ascii="Arial" w:eastAsiaTheme="minorEastAsia" w:hAnsi="Arial" w:cs="Arial"/>
              </w:rPr>
              <w:t>The post holder is responsible for ensuring that they become familiar with the requirements stated within the Risk Management Strategy and that they comply with the Group’s Risk Management Incident/Near miss reporting Policies and Procedures.</w:t>
            </w:r>
          </w:p>
          <w:p w14:paraId="44BA85C7" w14:textId="77777777" w:rsidR="00CA37DB" w:rsidRPr="002E0FB0" w:rsidRDefault="00CA37DB" w:rsidP="002E0FB0">
            <w:pPr>
              <w:numPr>
                <w:ilvl w:val="0"/>
                <w:numId w:val="28"/>
              </w:numPr>
              <w:rPr>
                <w:rFonts w:ascii="Arial" w:eastAsiaTheme="minorEastAsia" w:hAnsi="Arial" w:cs="Arial"/>
              </w:rPr>
            </w:pPr>
            <w:r w:rsidRPr="002E0FB0">
              <w:rPr>
                <w:rFonts w:ascii="Arial" w:eastAsiaTheme="minorEastAsia" w:hAnsi="Arial" w:cs="Arial"/>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42AAF50A" w14:textId="77777777" w:rsidR="00CA37DB" w:rsidRPr="002E0FB0" w:rsidRDefault="00CA37DB" w:rsidP="002E0FB0">
            <w:pPr>
              <w:numPr>
                <w:ilvl w:val="0"/>
                <w:numId w:val="28"/>
              </w:numPr>
              <w:rPr>
                <w:rFonts w:ascii="Arial" w:eastAsiaTheme="minorEastAsia" w:hAnsi="Arial" w:cs="Arial"/>
              </w:rPr>
            </w:pPr>
            <w:r w:rsidRPr="002E0FB0">
              <w:rPr>
                <w:rFonts w:ascii="Arial" w:eastAsiaTheme="minorEastAsia" w:hAnsi="Arial" w:cs="Arial"/>
              </w:rPr>
              <w:t>The post holder must foster and support a quality improvement culture through-out your area of responsibility in relation to hygiene services.</w:t>
            </w:r>
          </w:p>
          <w:p w14:paraId="338760FE" w14:textId="77777777" w:rsidR="00CA37DB" w:rsidRPr="008279C7" w:rsidRDefault="00CA37DB" w:rsidP="002E0FB0">
            <w:pPr>
              <w:numPr>
                <w:ilvl w:val="0"/>
                <w:numId w:val="28"/>
              </w:numPr>
              <w:rPr>
                <w:rFonts w:ascii="Arial" w:eastAsiaTheme="minorEastAsia" w:hAnsi="Arial" w:cs="Arial"/>
              </w:rPr>
            </w:pPr>
            <w:r w:rsidRPr="008279C7">
              <w:rPr>
                <w:rFonts w:ascii="Arial" w:eastAsiaTheme="minorEastAsia" w:hAnsi="Arial" w:cs="Arial"/>
              </w:rPr>
              <w:t>The post holders’ responsibility for Quality &amp; Risk Management, Hygiene Services and Health &amp; Safety will be clarified to you in the induction process and by your line manager.</w:t>
            </w:r>
          </w:p>
          <w:p w14:paraId="6BA0BA60" w14:textId="77777777" w:rsidR="00CA37DB" w:rsidRPr="002E0FB0" w:rsidRDefault="00CA37DB" w:rsidP="002E0FB0">
            <w:pPr>
              <w:numPr>
                <w:ilvl w:val="0"/>
                <w:numId w:val="28"/>
              </w:numPr>
              <w:rPr>
                <w:rFonts w:ascii="Arial" w:eastAsiaTheme="minorEastAsia" w:hAnsi="Arial" w:cs="Arial"/>
              </w:rPr>
            </w:pPr>
            <w:r w:rsidRPr="002E0FB0">
              <w:rPr>
                <w:rFonts w:ascii="Arial" w:eastAsiaTheme="minorEastAsia" w:hAnsi="Arial" w:cs="Arial"/>
              </w:rPr>
              <w:t>The post holder must take reasonable care for his or her own actions and the effect that these may have upon the safety of others.</w:t>
            </w:r>
          </w:p>
          <w:p w14:paraId="101AE75E" w14:textId="77777777" w:rsidR="00CA37DB" w:rsidRPr="002E0FB0" w:rsidRDefault="00CA37DB" w:rsidP="002E0FB0">
            <w:pPr>
              <w:numPr>
                <w:ilvl w:val="0"/>
                <w:numId w:val="28"/>
              </w:numPr>
              <w:rPr>
                <w:rFonts w:ascii="Arial" w:eastAsiaTheme="minorEastAsia" w:hAnsi="Arial" w:cs="Arial"/>
              </w:rPr>
            </w:pPr>
            <w:r w:rsidRPr="002E0FB0">
              <w:rPr>
                <w:rFonts w:ascii="Arial" w:eastAsiaTheme="minorEastAsia" w:hAnsi="Arial" w:cs="Arial"/>
              </w:rPr>
              <w:t>The post holder must cooperate with management, attend Health &amp; Safety related training and not undertake any task for which they have not been authorised and adequately trained.</w:t>
            </w:r>
          </w:p>
          <w:p w14:paraId="732AC99A" w14:textId="77777777" w:rsidR="00CA37DB" w:rsidRPr="002E0FB0" w:rsidRDefault="00CA37DB" w:rsidP="002E0FB0">
            <w:pPr>
              <w:numPr>
                <w:ilvl w:val="0"/>
                <w:numId w:val="28"/>
              </w:numPr>
              <w:rPr>
                <w:rFonts w:ascii="Arial" w:eastAsiaTheme="minorEastAsia" w:hAnsi="Arial" w:cs="Arial"/>
              </w:rPr>
            </w:pPr>
            <w:r w:rsidRPr="002E0FB0">
              <w:rPr>
                <w:rFonts w:ascii="Arial" w:eastAsiaTheme="minorEastAsia" w:hAnsi="Arial" w:cs="Arial"/>
              </w:rPr>
              <w:t>The post holder is required to bring to the attention of a responsible person any perceived shortcoming in our safety arrangements or any defects in work equipment.</w:t>
            </w:r>
          </w:p>
          <w:p w14:paraId="4B850B96" w14:textId="77777777" w:rsidR="00CA37DB" w:rsidRPr="002E0FB0" w:rsidRDefault="00CA37DB" w:rsidP="002E0FB0">
            <w:pPr>
              <w:numPr>
                <w:ilvl w:val="0"/>
                <w:numId w:val="28"/>
              </w:numPr>
              <w:rPr>
                <w:rFonts w:ascii="Arial" w:eastAsiaTheme="minorEastAsia" w:hAnsi="Arial" w:cs="Arial"/>
              </w:rPr>
            </w:pPr>
            <w:r w:rsidRPr="002E0FB0">
              <w:rPr>
                <w:rFonts w:ascii="Arial" w:eastAsiaTheme="minorEastAsia" w:hAnsi="Arial" w:cs="Arial"/>
              </w:rPr>
              <w:lastRenderedPageBreak/>
              <w:t>It is the post holder’s responsibility to be aware of and comply with the HSE Health Care Records Management/Integrated Discharge Planning (HCRM / IDP) Code of Practice.</w:t>
            </w:r>
            <w:smartTag w:uri="urn:schemas-microsoft-com:office:smarttags" w:element="stockticker"/>
          </w:p>
          <w:p w14:paraId="4308BCE4" w14:textId="77777777" w:rsidR="002E0FB0" w:rsidRPr="008279C7" w:rsidRDefault="002E0FB0" w:rsidP="328C8113">
            <w:pPr>
              <w:rPr>
                <w:rFonts w:ascii="Arial" w:eastAsiaTheme="minorEastAsia" w:hAnsi="Arial" w:cs="Arial"/>
                <w:b/>
                <w:bCs/>
                <w:lang w:val="en-IE"/>
              </w:rPr>
            </w:pPr>
          </w:p>
          <w:p w14:paraId="5556886C" w14:textId="41435576" w:rsidR="00CA37DB" w:rsidRPr="002E0FB0" w:rsidRDefault="00CA37DB" w:rsidP="002E0FB0">
            <w:pPr>
              <w:rPr>
                <w:rFonts w:ascii="Arial" w:eastAsiaTheme="minorEastAsia" w:hAnsi="Arial" w:cs="Arial"/>
                <w:b/>
                <w:bCs/>
                <w:lang w:val="en-IE"/>
              </w:rPr>
            </w:pPr>
            <w:r w:rsidRPr="008279C7">
              <w:rPr>
                <w:rFonts w:ascii="Arial" w:eastAsiaTheme="minorEastAsia" w:hAnsi="Arial" w:cs="Arial"/>
                <w:b/>
                <w:bCs/>
                <w:lang w:val="en-IE"/>
              </w:rPr>
              <w:t>Risk Management, Quality, Health &amp; Safety</w:t>
            </w:r>
          </w:p>
          <w:p w14:paraId="20D765BB" w14:textId="62AF17F4" w:rsidR="00CA37DB" w:rsidRPr="002E0FB0" w:rsidRDefault="00CA37DB" w:rsidP="002E0FB0">
            <w:pPr>
              <w:numPr>
                <w:ilvl w:val="0"/>
                <w:numId w:val="28"/>
              </w:numPr>
              <w:rPr>
                <w:rFonts w:ascii="Arial" w:eastAsiaTheme="minorEastAsia" w:hAnsi="Arial" w:cs="Arial"/>
              </w:rPr>
            </w:pPr>
            <w:r w:rsidRPr="002E0FB0">
              <w:rPr>
                <w:rFonts w:ascii="Arial" w:eastAsiaTheme="minorEastAsia" w:hAnsi="Arial" w:cs="Arial"/>
              </w:rPr>
              <w:t xml:space="preserve">Adequately identifies, assesses, manages and monitors risk within their area of responsibility. </w:t>
            </w:r>
          </w:p>
          <w:p w14:paraId="026670B5" w14:textId="1C9AA27C" w:rsidR="00CA37DB" w:rsidRPr="002E0FB0" w:rsidRDefault="00CA37DB" w:rsidP="002E0FB0">
            <w:pPr>
              <w:numPr>
                <w:ilvl w:val="0"/>
                <w:numId w:val="28"/>
              </w:numPr>
              <w:rPr>
                <w:rFonts w:ascii="Arial" w:eastAsiaTheme="minorEastAsia" w:hAnsi="Arial" w:cs="Arial"/>
              </w:rPr>
            </w:pPr>
            <w:r w:rsidRPr="002E0FB0">
              <w:rPr>
                <w:rFonts w:ascii="Arial" w:eastAsiaTheme="minorEastAsia" w:hAnsi="Arial" w:cs="Arial"/>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2EFE84F4" w14:textId="77777777" w:rsidR="00CA37DB" w:rsidRPr="002E0FB0" w:rsidRDefault="00CA37DB" w:rsidP="002E0FB0">
            <w:pPr>
              <w:numPr>
                <w:ilvl w:val="0"/>
                <w:numId w:val="28"/>
              </w:numPr>
              <w:rPr>
                <w:rFonts w:ascii="Arial" w:eastAsiaTheme="minorEastAsia" w:hAnsi="Arial" w:cs="Arial"/>
              </w:rPr>
            </w:pPr>
            <w:r w:rsidRPr="002E0FB0">
              <w:rPr>
                <w:rFonts w:ascii="Arial" w:eastAsiaTheme="minorEastAsia" w:hAnsi="Arial" w:cs="Arial"/>
              </w:rPr>
              <w:t>Support, promote and actively participate in sustainable energy, water and waste initiatives to create a more sustainable, low carbon and efficient health service.</w:t>
            </w:r>
          </w:p>
          <w:p w14:paraId="753F5D21" w14:textId="77777777" w:rsidR="00CA37DB" w:rsidRPr="008279C7" w:rsidRDefault="00CA37DB" w:rsidP="7A714D2F">
            <w:pPr>
              <w:rPr>
                <w:rFonts w:ascii="Arial" w:eastAsiaTheme="minorEastAsia" w:hAnsi="Arial" w:cs="Arial"/>
                <w:color w:val="000000"/>
                <w:lang w:val="en-IE" w:eastAsia="en-IE"/>
              </w:rPr>
            </w:pPr>
          </w:p>
          <w:p w14:paraId="549A90C9" w14:textId="3B6EEA1E" w:rsidR="00CA37DB" w:rsidRPr="002E0FB0" w:rsidRDefault="00CA37DB" w:rsidP="7A714D2F">
            <w:pPr>
              <w:rPr>
                <w:rFonts w:ascii="Arial" w:eastAsiaTheme="minorEastAsia" w:hAnsi="Arial" w:cs="Arial"/>
                <w:b/>
                <w:bCs/>
                <w:lang w:val="en-IE"/>
              </w:rPr>
            </w:pPr>
            <w:r w:rsidRPr="008279C7">
              <w:rPr>
                <w:rFonts w:ascii="Arial" w:eastAsiaTheme="minorEastAsia" w:hAnsi="Arial" w:cs="Arial"/>
                <w:b/>
                <w:bCs/>
                <w:lang w:val="en-IE"/>
              </w:rPr>
              <w:t>Education &amp; Training</w:t>
            </w:r>
          </w:p>
          <w:p w14:paraId="48B164A8" w14:textId="18FCC80F" w:rsidR="00CA37DB" w:rsidRPr="002E0FB0" w:rsidRDefault="00CA37DB" w:rsidP="002E0FB0">
            <w:pPr>
              <w:numPr>
                <w:ilvl w:val="0"/>
                <w:numId w:val="28"/>
              </w:numPr>
              <w:rPr>
                <w:rFonts w:ascii="Arial" w:eastAsiaTheme="minorEastAsia" w:hAnsi="Arial" w:cs="Arial"/>
              </w:rPr>
            </w:pPr>
            <w:r w:rsidRPr="002E0FB0">
              <w:rPr>
                <w:rFonts w:ascii="Arial" w:eastAsiaTheme="minorEastAsia" w:hAnsi="Arial" w:cs="Arial"/>
              </w:rPr>
              <w:t>Engage in the HSE performance achievement process in conjunction with your</w:t>
            </w:r>
            <w:r w:rsidR="002E0FB0">
              <w:rPr>
                <w:rFonts w:ascii="Arial" w:eastAsiaTheme="minorEastAsia" w:hAnsi="Arial" w:cs="Arial"/>
              </w:rPr>
              <w:t xml:space="preserve"> </w:t>
            </w:r>
            <w:r w:rsidRPr="002E0FB0">
              <w:rPr>
                <w:rFonts w:ascii="Arial" w:eastAsiaTheme="minorEastAsia" w:hAnsi="Arial" w:cs="Arial"/>
              </w:rPr>
              <w:t>Line</w:t>
            </w:r>
            <w:r w:rsidR="002E0FB0">
              <w:rPr>
                <w:rFonts w:ascii="Arial" w:eastAsiaTheme="minorEastAsia" w:hAnsi="Arial" w:cs="Arial"/>
              </w:rPr>
              <w:t xml:space="preserve"> </w:t>
            </w:r>
            <w:r w:rsidRPr="002E0FB0">
              <w:rPr>
                <w:rFonts w:ascii="Arial" w:eastAsiaTheme="minorEastAsia" w:hAnsi="Arial" w:cs="Arial"/>
              </w:rPr>
              <w:t>Manager and staff as appropriate.</w:t>
            </w:r>
          </w:p>
          <w:p w14:paraId="586F619D" w14:textId="77777777" w:rsidR="00CA37DB" w:rsidRPr="008279C7" w:rsidRDefault="00CA37DB" w:rsidP="328C8113">
            <w:pPr>
              <w:rPr>
                <w:rFonts w:ascii="Arial" w:eastAsiaTheme="minorEastAsia" w:hAnsi="Arial" w:cs="Arial"/>
                <w:lang w:val="en-US" w:eastAsia="en-US"/>
              </w:rPr>
            </w:pPr>
          </w:p>
          <w:p w14:paraId="4400A30B" w14:textId="77777777" w:rsidR="00CA37DB" w:rsidRPr="008279C7" w:rsidRDefault="00CA37DB" w:rsidP="328C8113">
            <w:pPr>
              <w:rPr>
                <w:rFonts w:ascii="Arial" w:eastAsiaTheme="minorEastAsia" w:hAnsi="Arial" w:cs="Arial"/>
                <w:lang w:val="en-US" w:eastAsia="en-US"/>
              </w:rPr>
            </w:pPr>
            <w:r w:rsidRPr="008279C7">
              <w:rPr>
                <w:rFonts w:ascii="Arial" w:eastAsiaTheme="minorEastAsia" w:hAnsi="Arial" w:cs="Arial"/>
                <w:b/>
                <w:bCs/>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8279C7">
              <w:rPr>
                <w:rFonts w:ascii="Arial" w:eastAsiaTheme="minorEastAsia" w:hAnsi="Arial" w:cs="Arial"/>
                <w:b/>
                <w:bCs/>
              </w:rPr>
              <w:t xml:space="preserve">  </w:t>
            </w:r>
          </w:p>
        </w:tc>
      </w:tr>
      <w:tr w:rsidR="00CA37DB" w:rsidRPr="008279C7" w14:paraId="09603C72" w14:textId="77777777" w:rsidTr="073DA6CA">
        <w:tc>
          <w:tcPr>
            <w:tcW w:w="2364" w:type="dxa"/>
          </w:tcPr>
          <w:p w14:paraId="11F96C35" w14:textId="77777777" w:rsidR="00CA37DB" w:rsidRPr="008601E3" w:rsidRDefault="00CA37DB" w:rsidP="328C8113">
            <w:pPr>
              <w:rPr>
                <w:rFonts w:ascii="Arial" w:eastAsiaTheme="minorEastAsia" w:hAnsi="Arial" w:cs="Arial"/>
                <w:b/>
                <w:bCs/>
              </w:rPr>
            </w:pPr>
            <w:r w:rsidRPr="008601E3">
              <w:rPr>
                <w:rFonts w:ascii="Arial" w:eastAsiaTheme="minorEastAsia" w:hAnsi="Arial" w:cs="Arial"/>
                <w:b/>
                <w:bCs/>
              </w:rPr>
              <w:lastRenderedPageBreak/>
              <w:t>Eligibility Criteria</w:t>
            </w:r>
          </w:p>
          <w:p w14:paraId="28B8EEF8" w14:textId="77777777" w:rsidR="00CA37DB" w:rsidRPr="008601E3" w:rsidRDefault="00CA37DB" w:rsidP="328C8113">
            <w:pPr>
              <w:rPr>
                <w:rFonts w:ascii="Arial" w:eastAsiaTheme="minorEastAsia" w:hAnsi="Arial" w:cs="Arial"/>
                <w:b/>
                <w:bCs/>
              </w:rPr>
            </w:pPr>
          </w:p>
          <w:p w14:paraId="59B45F08" w14:textId="77777777" w:rsidR="00CA37DB" w:rsidRPr="008279C7" w:rsidRDefault="00CA37DB" w:rsidP="328C8113">
            <w:pPr>
              <w:rPr>
                <w:rFonts w:ascii="Arial" w:eastAsiaTheme="minorEastAsia" w:hAnsi="Arial" w:cs="Arial"/>
                <w:b/>
                <w:bCs/>
              </w:rPr>
            </w:pPr>
            <w:r w:rsidRPr="008601E3">
              <w:rPr>
                <w:rFonts w:ascii="Arial" w:eastAsiaTheme="minorEastAsia" w:hAnsi="Arial" w:cs="Arial"/>
                <w:b/>
                <w:bCs/>
              </w:rPr>
              <w:t>Qualifications and/ or experience</w:t>
            </w:r>
          </w:p>
          <w:p w14:paraId="77AEA5EC" w14:textId="77777777" w:rsidR="00CA37DB" w:rsidRPr="008279C7" w:rsidRDefault="00CA37DB" w:rsidP="328C8113">
            <w:pPr>
              <w:rPr>
                <w:rFonts w:ascii="Arial" w:eastAsiaTheme="minorEastAsia" w:hAnsi="Arial" w:cs="Arial"/>
                <w:b/>
                <w:bCs/>
              </w:rPr>
            </w:pPr>
          </w:p>
        </w:tc>
        <w:tc>
          <w:tcPr>
            <w:tcW w:w="8394" w:type="dxa"/>
          </w:tcPr>
          <w:p w14:paraId="16478DD4" w14:textId="77777777" w:rsidR="00BF3EFE" w:rsidRPr="00BF3EFE" w:rsidRDefault="00BF3EFE" w:rsidP="00BF3EFE">
            <w:pPr>
              <w:jc w:val="both"/>
              <w:rPr>
                <w:rFonts w:ascii="Arial" w:hAnsi="Arial" w:cs="Arial"/>
                <w:b/>
                <w:bCs/>
                <w:i/>
                <w:iCs/>
                <w:color w:val="000000"/>
                <w:lang w:val="en-IE" w:eastAsia="en-US"/>
              </w:rPr>
            </w:pPr>
            <w:r w:rsidRPr="00BF3EFE">
              <w:rPr>
                <w:rFonts w:ascii="Arial" w:hAnsi="Arial" w:cs="Arial"/>
                <w:b/>
                <w:bCs/>
                <w:i/>
                <w:iCs/>
                <w:color w:val="000000"/>
              </w:rPr>
              <w:t>Each candidate must, at the latest date for receipt of completed application form for the post have:</w:t>
            </w:r>
          </w:p>
          <w:p w14:paraId="5218BB62" w14:textId="77777777" w:rsidR="00BF3EFE" w:rsidRPr="00BF3EFE" w:rsidRDefault="00BF3EFE" w:rsidP="00BF3EFE">
            <w:pPr>
              <w:rPr>
                <w:rFonts w:ascii="Arial" w:hAnsi="Arial" w:cs="Arial"/>
                <w:b/>
                <w:bCs/>
                <w:i/>
                <w:iCs/>
              </w:rPr>
            </w:pPr>
          </w:p>
          <w:p w14:paraId="4592885F" w14:textId="3DCDCDE8" w:rsidR="00BF3EFE" w:rsidRPr="00BF3EFE" w:rsidRDefault="00BF3EFE" w:rsidP="00BF3EFE">
            <w:pPr>
              <w:rPr>
                <w:rFonts w:ascii="Arial" w:eastAsiaTheme="minorHAnsi" w:hAnsi="Arial" w:cs="Arial"/>
                <w:b/>
                <w:bCs/>
              </w:rPr>
            </w:pPr>
            <w:r w:rsidRPr="00BF3EFE">
              <w:rPr>
                <w:rFonts w:ascii="Arial" w:hAnsi="Arial" w:cs="Arial"/>
                <w:b/>
                <w:bCs/>
              </w:rPr>
              <w:t>Professional Qualifications, Experience, etc</w:t>
            </w:r>
          </w:p>
          <w:p w14:paraId="21867DD4" w14:textId="78CD6506" w:rsidR="00BF3EFE" w:rsidRPr="00BF3EFE" w:rsidRDefault="00BF3EFE" w:rsidP="00BF3EFE">
            <w:pPr>
              <w:pStyle w:val="ListParagraph"/>
              <w:numPr>
                <w:ilvl w:val="0"/>
                <w:numId w:val="40"/>
              </w:numPr>
              <w:rPr>
                <w:rFonts w:ascii="Arial" w:hAnsi="Arial" w:cs="Arial"/>
              </w:rPr>
            </w:pPr>
            <w:proofErr w:type="spellStart"/>
            <w:r w:rsidRPr="00BF3EFE">
              <w:rPr>
                <w:rFonts w:ascii="Arial" w:hAnsi="Arial" w:cs="Arial"/>
              </w:rPr>
              <w:t>i</w:t>
            </w:r>
            <w:proofErr w:type="spellEnd"/>
            <w:r w:rsidRPr="00BF3EFE">
              <w:rPr>
                <w:rFonts w:ascii="Arial" w:hAnsi="Arial" w:cs="Arial"/>
              </w:rPr>
              <w:t xml:space="preserve">) Have completed second level education to Leaving Certificate standard (Level 5 on the Quality &amp; Qualifications Ireland Framework) and have obtained a minimum of six passes in the Leaving Certificate Examination Ordinary Level or Higher Level, including Mathematics and English </w:t>
            </w:r>
          </w:p>
          <w:p w14:paraId="3F95F546" w14:textId="77777777" w:rsidR="00BF3EFE" w:rsidRPr="00BF3EFE" w:rsidRDefault="00BF3EFE" w:rsidP="00BF3EFE">
            <w:pPr>
              <w:ind w:left="720"/>
              <w:rPr>
                <w:rFonts w:ascii="Arial" w:hAnsi="Arial" w:cs="Arial"/>
              </w:rPr>
            </w:pPr>
          </w:p>
          <w:p w14:paraId="76EF4E4D" w14:textId="77777777" w:rsidR="00BF3EFE" w:rsidRPr="00BF3EFE" w:rsidRDefault="00BF3EFE" w:rsidP="00BF3EFE">
            <w:pPr>
              <w:ind w:left="720"/>
              <w:jc w:val="center"/>
              <w:rPr>
                <w:rFonts w:ascii="Arial" w:hAnsi="Arial" w:cs="Arial"/>
                <w:b/>
                <w:bCs/>
              </w:rPr>
            </w:pPr>
            <w:r w:rsidRPr="00BF3EFE">
              <w:rPr>
                <w:rFonts w:ascii="Arial" w:hAnsi="Arial" w:cs="Arial"/>
                <w:b/>
                <w:bCs/>
              </w:rPr>
              <w:t>OR</w:t>
            </w:r>
          </w:p>
          <w:p w14:paraId="559BD1F0" w14:textId="77777777" w:rsidR="00BF3EFE" w:rsidRPr="00BF3EFE" w:rsidRDefault="00BF3EFE" w:rsidP="00BF3EFE">
            <w:pPr>
              <w:ind w:left="720"/>
              <w:rPr>
                <w:rFonts w:ascii="Arial" w:hAnsi="Arial" w:cs="Arial"/>
              </w:rPr>
            </w:pPr>
          </w:p>
          <w:p w14:paraId="6C0C11D9" w14:textId="4C0072D6" w:rsidR="00BF3EFE" w:rsidRPr="00BF3EFE" w:rsidRDefault="00BF3EFE" w:rsidP="00BF3EFE">
            <w:pPr>
              <w:pStyle w:val="ListParagraph"/>
              <w:rPr>
                <w:rFonts w:ascii="Arial" w:hAnsi="Arial" w:cs="Arial"/>
              </w:rPr>
            </w:pPr>
            <w:r>
              <w:rPr>
                <w:rFonts w:ascii="Arial" w:hAnsi="Arial" w:cs="Arial"/>
              </w:rPr>
              <w:t xml:space="preserve">ii) </w:t>
            </w:r>
            <w:r w:rsidRPr="00BF3EFE">
              <w:rPr>
                <w:rFonts w:ascii="Arial" w:hAnsi="Arial" w:cs="Arial"/>
              </w:rPr>
              <w:t xml:space="preserve">Hold an equivalent qualification to the above as determined by QQI (Quality &amp; Qualifications Ireland Framework) </w:t>
            </w:r>
          </w:p>
          <w:p w14:paraId="2615A7D9" w14:textId="77777777" w:rsidR="00BF3EFE" w:rsidRPr="00BF3EFE" w:rsidRDefault="00BF3EFE" w:rsidP="00BF3EFE">
            <w:pPr>
              <w:pStyle w:val="ListParagraph"/>
              <w:rPr>
                <w:rFonts w:ascii="Arial" w:hAnsi="Arial" w:cs="Arial"/>
                <w:u w:val="single"/>
                <w:lang w:eastAsia="en-US"/>
              </w:rPr>
            </w:pPr>
          </w:p>
          <w:p w14:paraId="27D4E69B" w14:textId="77777777" w:rsidR="00BF3EFE" w:rsidRPr="00BF3EFE" w:rsidRDefault="00BF3EFE" w:rsidP="00BF3EFE">
            <w:pPr>
              <w:ind w:left="720"/>
              <w:jc w:val="center"/>
              <w:rPr>
                <w:rFonts w:ascii="Arial" w:hAnsi="Arial" w:cs="Arial"/>
                <w:b/>
                <w:bCs/>
              </w:rPr>
            </w:pPr>
            <w:r w:rsidRPr="00BF3EFE">
              <w:rPr>
                <w:rFonts w:ascii="Arial" w:hAnsi="Arial" w:cs="Arial"/>
                <w:b/>
                <w:bCs/>
              </w:rPr>
              <w:t>OR</w:t>
            </w:r>
          </w:p>
          <w:p w14:paraId="2D9F99AF" w14:textId="77777777" w:rsidR="00BF3EFE" w:rsidRPr="00BF3EFE" w:rsidRDefault="00BF3EFE" w:rsidP="00BF3EFE">
            <w:pPr>
              <w:rPr>
                <w:rFonts w:ascii="Arial" w:hAnsi="Arial" w:cs="Arial"/>
                <w:u w:val="single"/>
                <w:lang w:val="en-IE" w:eastAsia="en-US"/>
              </w:rPr>
            </w:pPr>
          </w:p>
          <w:p w14:paraId="5ED78C17" w14:textId="4E244F3F" w:rsidR="00BF3EFE" w:rsidRPr="00BF3EFE" w:rsidRDefault="00BF3EFE" w:rsidP="00BF3EFE">
            <w:pPr>
              <w:pStyle w:val="ListParagraph"/>
              <w:rPr>
                <w:rFonts w:ascii="Arial" w:hAnsi="Arial" w:cs="Arial"/>
              </w:rPr>
            </w:pPr>
            <w:r>
              <w:rPr>
                <w:rFonts w:ascii="Arial" w:hAnsi="Arial" w:cs="Arial"/>
              </w:rPr>
              <w:t xml:space="preserve">iii) </w:t>
            </w:r>
            <w:r w:rsidRPr="00BF3EFE">
              <w:rPr>
                <w:rFonts w:ascii="Arial" w:hAnsi="Arial" w:cs="Arial"/>
              </w:rPr>
              <w:t xml:space="preserve">FETAC / QQI level 5 Certificate in Security Studies </w:t>
            </w:r>
          </w:p>
          <w:p w14:paraId="0E262D11" w14:textId="77777777" w:rsidR="00BF3EFE" w:rsidRPr="00BF3EFE" w:rsidRDefault="00BF3EFE" w:rsidP="00BF3EFE">
            <w:pPr>
              <w:rPr>
                <w:rFonts w:ascii="Arial" w:hAnsi="Arial" w:cs="Arial"/>
              </w:rPr>
            </w:pPr>
          </w:p>
          <w:p w14:paraId="699BAF6D" w14:textId="77777777" w:rsidR="00BF3EFE" w:rsidRPr="00BF3EFE" w:rsidRDefault="00BF3EFE" w:rsidP="00BF3EFE">
            <w:pPr>
              <w:ind w:left="720"/>
              <w:rPr>
                <w:rFonts w:ascii="Arial" w:hAnsi="Arial" w:cs="Arial"/>
                <w:b/>
                <w:bCs/>
              </w:rPr>
            </w:pPr>
          </w:p>
          <w:p w14:paraId="14A5E907" w14:textId="77777777" w:rsidR="00BF3EFE" w:rsidRPr="00BF3EFE" w:rsidRDefault="00BF3EFE" w:rsidP="00BF3EFE">
            <w:pPr>
              <w:ind w:left="720"/>
              <w:jc w:val="center"/>
              <w:rPr>
                <w:rFonts w:ascii="Arial" w:hAnsi="Arial" w:cs="Arial"/>
                <w:b/>
                <w:bCs/>
              </w:rPr>
            </w:pPr>
            <w:r w:rsidRPr="00BF3EFE">
              <w:rPr>
                <w:rFonts w:ascii="Arial" w:hAnsi="Arial" w:cs="Arial"/>
                <w:b/>
                <w:bCs/>
              </w:rPr>
              <w:t>AND</w:t>
            </w:r>
          </w:p>
          <w:p w14:paraId="3BE971C2" w14:textId="77777777" w:rsidR="00BF3EFE" w:rsidRPr="00BF3EFE" w:rsidRDefault="00BF3EFE" w:rsidP="00BF3EFE">
            <w:pPr>
              <w:ind w:left="720"/>
              <w:rPr>
                <w:rFonts w:ascii="Arial" w:hAnsi="Arial" w:cs="Arial"/>
                <w:u w:val="single"/>
              </w:rPr>
            </w:pPr>
          </w:p>
          <w:p w14:paraId="05BDEC82" w14:textId="7328B352" w:rsidR="00BF3EFE" w:rsidRPr="00BF3EFE" w:rsidRDefault="00BF3EFE" w:rsidP="00BF3EFE">
            <w:pPr>
              <w:pStyle w:val="ListParagraph"/>
              <w:numPr>
                <w:ilvl w:val="0"/>
                <w:numId w:val="40"/>
              </w:numPr>
              <w:rPr>
                <w:rFonts w:ascii="Arial" w:hAnsi="Arial" w:cs="Arial"/>
              </w:rPr>
            </w:pPr>
            <w:r w:rsidRPr="00BF3EFE">
              <w:rPr>
                <w:rFonts w:ascii="Arial" w:hAnsi="Arial" w:cs="Arial"/>
              </w:rPr>
              <w:t>Have depth and breadth of Security experience in a hospital or equivalent setting, as relevant to the role.</w:t>
            </w:r>
          </w:p>
          <w:p w14:paraId="6226E036" w14:textId="77777777" w:rsidR="00BF3EFE" w:rsidRPr="00BF3EFE" w:rsidRDefault="00BF3EFE" w:rsidP="00BF3EFE">
            <w:pPr>
              <w:rPr>
                <w:rFonts w:ascii="Arial" w:hAnsi="Arial" w:cs="Arial"/>
                <w:lang w:val="en-IE"/>
              </w:rPr>
            </w:pPr>
          </w:p>
          <w:p w14:paraId="08745F2C" w14:textId="77777777" w:rsidR="00BF3EFE" w:rsidRPr="00BF3EFE" w:rsidRDefault="00BF3EFE" w:rsidP="00BF3EFE">
            <w:pPr>
              <w:jc w:val="center"/>
              <w:rPr>
                <w:rFonts w:ascii="Arial" w:hAnsi="Arial" w:cs="Arial"/>
                <w:b/>
                <w:bCs/>
              </w:rPr>
            </w:pPr>
            <w:r w:rsidRPr="00BF3EFE">
              <w:rPr>
                <w:rFonts w:ascii="Arial" w:hAnsi="Arial" w:cs="Arial"/>
                <w:b/>
                <w:bCs/>
              </w:rPr>
              <w:t>            AND</w:t>
            </w:r>
          </w:p>
          <w:p w14:paraId="7373CF82" w14:textId="77777777" w:rsidR="00BF3EFE" w:rsidRPr="00BF3EFE" w:rsidRDefault="00BF3EFE" w:rsidP="00BF3EFE">
            <w:pPr>
              <w:spacing w:after="20"/>
              <w:jc w:val="both"/>
              <w:rPr>
                <w:rFonts w:ascii="Arial" w:hAnsi="Arial" w:cs="Arial"/>
              </w:rPr>
            </w:pPr>
          </w:p>
          <w:p w14:paraId="0847B1DB" w14:textId="6380968B" w:rsidR="00BF3EFE" w:rsidRPr="008601E3" w:rsidRDefault="00BF3EFE" w:rsidP="008601E3">
            <w:pPr>
              <w:pStyle w:val="ListParagraph"/>
              <w:numPr>
                <w:ilvl w:val="0"/>
                <w:numId w:val="40"/>
              </w:numPr>
              <w:spacing w:after="20"/>
              <w:jc w:val="both"/>
              <w:rPr>
                <w:rFonts w:ascii="Arial" w:hAnsi="Arial" w:cs="Arial"/>
              </w:rPr>
            </w:pPr>
            <w:r w:rsidRPr="008601E3">
              <w:rPr>
                <w:rFonts w:ascii="Arial" w:hAnsi="Arial" w:cs="Arial"/>
              </w:rPr>
              <w:t>Have the requisite knowledge and ability (including a high standard of suitability and management ability) for the proper discharge of the duties of the office.</w:t>
            </w:r>
          </w:p>
          <w:p w14:paraId="3B717C3E" w14:textId="77777777" w:rsidR="00BF3EFE" w:rsidRPr="00BF3EFE" w:rsidRDefault="00BF3EFE" w:rsidP="00BF3EFE">
            <w:pPr>
              <w:tabs>
                <w:tab w:val="left" w:pos="468"/>
              </w:tabs>
              <w:rPr>
                <w:rFonts w:ascii="Arial" w:eastAsiaTheme="minorEastAsia" w:hAnsi="Arial" w:cs="Arial"/>
                <w:b/>
                <w:bCs/>
              </w:rPr>
            </w:pPr>
          </w:p>
          <w:p w14:paraId="6FAB3604" w14:textId="20DBCB15" w:rsidR="00CA37DB" w:rsidRPr="00BF3EFE" w:rsidRDefault="00CA37DB" w:rsidP="328C8113">
            <w:pPr>
              <w:rPr>
                <w:rFonts w:ascii="Arial" w:eastAsiaTheme="minorEastAsia" w:hAnsi="Arial" w:cs="Arial"/>
                <w:b/>
                <w:bCs/>
              </w:rPr>
            </w:pPr>
            <w:r w:rsidRPr="00BF3EFE">
              <w:rPr>
                <w:rFonts w:ascii="Arial" w:eastAsiaTheme="minorEastAsia" w:hAnsi="Arial" w:cs="Arial"/>
                <w:b/>
                <w:bCs/>
              </w:rPr>
              <w:t>Health</w:t>
            </w:r>
          </w:p>
          <w:p w14:paraId="16442381" w14:textId="77777777" w:rsidR="00CA37DB" w:rsidRPr="00BF3EFE" w:rsidRDefault="00CA37DB" w:rsidP="328C8113">
            <w:pPr>
              <w:rPr>
                <w:rFonts w:ascii="Arial" w:eastAsiaTheme="minorEastAsia" w:hAnsi="Arial" w:cs="Arial"/>
              </w:rPr>
            </w:pPr>
            <w:r w:rsidRPr="00BF3EFE">
              <w:rPr>
                <w:rFonts w:ascii="Arial" w:eastAsiaTheme="minorEastAsia"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F12BCA4" w14:textId="77777777" w:rsidR="00CA37DB" w:rsidRPr="00BF3EFE" w:rsidRDefault="00CA37DB" w:rsidP="328C8113">
            <w:pPr>
              <w:ind w:right="-766"/>
              <w:rPr>
                <w:rFonts w:ascii="Arial" w:eastAsiaTheme="minorEastAsia" w:hAnsi="Arial" w:cs="Arial"/>
                <w:b/>
                <w:bCs/>
              </w:rPr>
            </w:pPr>
          </w:p>
          <w:p w14:paraId="1CDBC2EF" w14:textId="77777777" w:rsidR="00CA37DB" w:rsidRPr="00BF3EFE" w:rsidRDefault="00CA37DB" w:rsidP="328C8113">
            <w:pPr>
              <w:ind w:right="-766"/>
              <w:rPr>
                <w:rFonts w:ascii="Arial" w:eastAsiaTheme="minorEastAsia" w:hAnsi="Arial" w:cs="Arial"/>
              </w:rPr>
            </w:pPr>
            <w:r w:rsidRPr="00BF3EFE">
              <w:rPr>
                <w:rFonts w:ascii="Arial" w:eastAsiaTheme="minorEastAsia" w:hAnsi="Arial" w:cs="Arial"/>
                <w:b/>
                <w:bCs/>
              </w:rPr>
              <w:t>Character</w:t>
            </w:r>
          </w:p>
          <w:p w14:paraId="5900A900" w14:textId="52687F3C" w:rsidR="00CA37DB" w:rsidRPr="00BF3EFE" w:rsidRDefault="00CA37DB" w:rsidP="00351BF4">
            <w:pPr>
              <w:ind w:right="-766"/>
              <w:rPr>
                <w:rFonts w:ascii="Arial" w:eastAsiaTheme="minorEastAsia" w:hAnsi="Arial" w:cs="Arial"/>
              </w:rPr>
            </w:pPr>
            <w:r w:rsidRPr="00BF3EFE">
              <w:rPr>
                <w:rFonts w:ascii="Arial" w:eastAsiaTheme="minorEastAsia" w:hAnsi="Arial" w:cs="Arial"/>
              </w:rPr>
              <w:t>Each candidate for and any person holding the office must be of good character</w:t>
            </w:r>
          </w:p>
        </w:tc>
      </w:tr>
      <w:tr w:rsidR="00CA37DB" w:rsidRPr="008279C7" w14:paraId="418D1AA4" w14:textId="77777777" w:rsidTr="073DA6CA">
        <w:trPr>
          <w:trHeight w:val="1048"/>
        </w:trPr>
        <w:tc>
          <w:tcPr>
            <w:tcW w:w="2364" w:type="dxa"/>
          </w:tcPr>
          <w:p w14:paraId="4BFB93EA" w14:textId="77777777" w:rsidR="00CA37DB" w:rsidRPr="008279C7" w:rsidRDefault="00CA37DB" w:rsidP="328C8113">
            <w:pPr>
              <w:rPr>
                <w:rFonts w:ascii="Arial" w:eastAsiaTheme="minorEastAsia" w:hAnsi="Arial" w:cs="Arial"/>
                <w:b/>
                <w:bCs/>
                <w:color w:val="000000"/>
                <w:highlight w:val="yellow"/>
              </w:rPr>
            </w:pPr>
            <w:r w:rsidRPr="001D5FEC">
              <w:rPr>
                <w:rFonts w:ascii="Arial" w:eastAsiaTheme="minorEastAsia" w:hAnsi="Arial" w:cs="Arial"/>
                <w:b/>
                <w:bCs/>
                <w:color w:val="000000" w:themeColor="text1"/>
              </w:rPr>
              <w:t>Post specific Requirements</w:t>
            </w:r>
          </w:p>
        </w:tc>
        <w:tc>
          <w:tcPr>
            <w:tcW w:w="8394" w:type="dxa"/>
          </w:tcPr>
          <w:p w14:paraId="05E7FBEB"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Excellent level of IT competency, including proficiency in the MS Office suite.</w:t>
            </w:r>
          </w:p>
          <w:p w14:paraId="2FB80C96"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 xml:space="preserve">A flexible approach to working hours is required in order to ensure deadlines are met. </w:t>
            </w:r>
          </w:p>
          <w:p w14:paraId="2E4C5607" w14:textId="4B9D2C5D" w:rsidR="00CA37DB" w:rsidRPr="001D5FEC" w:rsidRDefault="001D5FEC" w:rsidP="328C8113">
            <w:pPr>
              <w:numPr>
                <w:ilvl w:val="0"/>
                <w:numId w:val="28"/>
              </w:numPr>
              <w:rPr>
                <w:rFonts w:ascii="Arial" w:eastAsiaTheme="minorEastAsia" w:hAnsi="Arial" w:cs="Arial"/>
              </w:rPr>
            </w:pPr>
            <w:r w:rsidRPr="001D5FEC">
              <w:rPr>
                <w:rFonts w:ascii="Arial" w:eastAsiaTheme="minorEastAsia" w:hAnsi="Arial" w:cs="Arial"/>
              </w:rPr>
              <w:t xml:space="preserve">Access to appropriate transport to fulfil the requirements of the role. </w:t>
            </w:r>
          </w:p>
        </w:tc>
      </w:tr>
      <w:tr w:rsidR="00CA37DB" w:rsidRPr="008279C7" w14:paraId="3C42AC5F" w14:textId="77777777" w:rsidTr="073DA6CA">
        <w:trPr>
          <w:trHeight w:val="1048"/>
        </w:trPr>
        <w:tc>
          <w:tcPr>
            <w:tcW w:w="2364" w:type="dxa"/>
          </w:tcPr>
          <w:p w14:paraId="0DC89772" w14:textId="77777777" w:rsidR="00CA37DB" w:rsidRPr="001D5FEC" w:rsidRDefault="00CA37DB" w:rsidP="328C8113">
            <w:pPr>
              <w:rPr>
                <w:rFonts w:ascii="Arial" w:eastAsiaTheme="minorEastAsia" w:hAnsi="Arial" w:cs="Arial"/>
                <w:b/>
                <w:bCs/>
                <w:color w:val="000000"/>
              </w:rPr>
            </w:pPr>
            <w:r w:rsidRPr="001D5FEC">
              <w:rPr>
                <w:rFonts w:ascii="Arial" w:eastAsiaTheme="minorEastAsia" w:hAnsi="Arial" w:cs="Arial"/>
                <w:b/>
                <w:bCs/>
                <w:color w:val="000000" w:themeColor="text1"/>
              </w:rPr>
              <w:lastRenderedPageBreak/>
              <w:t>Skills, competencies and/or knowledge</w:t>
            </w:r>
          </w:p>
          <w:p w14:paraId="6366A456" w14:textId="77777777" w:rsidR="00CA37DB" w:rsidRPr="008279C7" w:rsidRDefault="00CA37DB" w:rsidP="328C8113">
            <w:pPr>
              <w:rPr>
                <w:rFonts w:ascii="Arial" w:eastAsiaTheme="minorEastAsia" w:hAnsi="Arial" w:cs="Arial"/>
                <w:b/>
                <w:bCs/>
                <w:color w:val="000000"/>
                <w:highlight w:val="yellow"/>
              </w:rPr>
            </w:pPr>
          </w:p>
          <w:p w14:paraId="73BB72B9" w14:textId="77777777" w:rsidR="00CA37DB" w:rsidRPr="008279C7" w:rsidRDefault="00CA37DB" w:rsidP="328C8113">
            <w:pPr>
              <w:rPr>
                <w:rFonts w:ascii="Arial" w:eastAsiaTheme="minorEastAsia" w:hAnsi="Arial" w:cs="Arial"/>
                <w:b/>
                <w:bCs/>
                <w:color w:val="000000"/>
                <w:highlight w:val="yellow"/>
              </w:rPr>
            </w:pPr>
          </w:p>
        </w:tc>
        <w:tc>
          <w:tcPr>
            <w:tcW w:w="8394" w:type="dxa"/>
          </w:tcPr>
          <w:p w14:paraId="30580C9D" w14:textId="77777777" w:rsidR="001D5FEC" w:rsidRPr="001D5FEC" w:rsidRDefault="001D5FEC" w:rsidP="001D5FEC">
            <w:pPr>
              <w:ind w:right="-766"/>
              <w:rPr>
                <w:rFonts w:ascii="Arial" w:eastAsiaTheme="minorEastAsia" w:hAnsi="Arial" w:cs="Arial"/>
                <w:b/>
                <w:bCs/>
              </w:rPr>
            </w:pPr>
            <w:r w:rsidRPr="001D5FEC">
              <w:rPr>
                <w:rFonts w:ascii="Arial" w:eastAsiaTheme="minorEastAsia" w:hAnsi="Arial" w:cs="Arial"/>
                <w:b/>
                <w:bCs/>
              </w:rPr>
              <w:t>Professional Knowledge &amp; Experience</w:t>
            </w:r>
          </w:p>
          <w:p w14:paraId="3CE8BFF2" w14:textId="70FCA1EB" w:rsidR="001D5FEC" w:rsidRPr="001D5FEC" w:rsidRDefault="001D5FEC" w:rsidP="001D5FEC">
            <w:pPr>
              <w:tabs>
                <w:tab w:val="left" w:pos="0"/>
              </w:tabs>
              <w:rPr>
                <w:rFonts w:ascii="Arial" w:hAnsi="Arial" w:cs="Arial"/>
                <w:bCs/>
              </w:rPr>
            </w:pPr>
            <w:r w:rsidRPr="001D5FEC">
              <w:rPr>
                <w:rFonts w:ascii="Arial" w:hAnsi="Arial" w:cs="Arial"/>
                <w:bCs/>
              </w:rPr>
              <w:t>The Grade VII Head of Security must demonstrate:</w:t>
            </w:r>
          </w:p>
          <w:p w14:paraId="481889BF"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 xml:space="preserve">Broad management experience; </w:t>
            </w:r>
          </w:p>
          <w:p w14:paraId="70692E43" w14:textId="6C459796"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 xml:space="preserve">Up to date knowledge of best practice in accordance with legislation relevant to the area of </w:t>
            </w:r>
            <w:r w:rsidR="008601E3">
              <w:rPr>
                <w:rFonts w:ascii="Arial" w:eastAsiaTheme="minorEastAsia" w:hAnsi="Arial" w:cs="Arial"/>
              </w:rPr>
              <w:t>s</w:t>
            </w:r>
            <w:r w:rsidRPr="001D5FEC">
              <w:rPr>
                <w:rFonts w:ascii="Arial" w:eastAsiaTheme="minorEastAsia" w:hAnsi="Arial" w:cs="Arial"/>
              </w:rPr>
              <w:t>ecurity and in delivering security services in a large organisation;</w:t>
            </w:r>
          </w:p>
          <w:p w14:paraId="0E20C44B"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Knowledge of relevant equipment, policies and procedures, to promote security operations for the protection of patients, staff and visitors;</w:t>
            </w:r>
          </w:p>
          <w:p w14:paraId="1A171FC7"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Understanding of concepts and fundamentals of quality security systems, including technological advancements in the area of security;</w:t>
            </w:r>
          </w:p>
          <w:p w14:paraId="042AE76B"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Awareness and appreciation of modern staff identification and access control systems</w:t>
            </w:r>
          </w:p>
          <w:p w14:paraId="7CFCAA57"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Knowledge of relevant legislation- Health &amp; Safety, Human Resources, Financial, Accountability etc.;</w:t>
            </w:r>
          </w:p>
          <w:p w14:paraId="041FCDD6"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The ability to design and implement structured policies and systems for the management of service delivery</w:t>
            </w:r>
          </w:p>
          <w:p w14:paraId="53283287"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 xml:space="preserve">An understanding of the risk management process; </w:t>
            </w:r>
          </w:p>
          <w:p w14:paraId="48275031"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An understanding of Key Performance Indicators;</w:t>
            </w:r>
          </w:p>
          <w:p w14:paraId="273C37E7" w14:textId="13F75FAE"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An understanding of the monitoring of improvement plans to support delivery of KPIs</w:t>
            </w:r>
          </w:p>
          <w:p w14:paraId="4C395310"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A good understanding of support services as relevant to an acute hospital setting;</w:t>
            </w:r>
          </w:p>
          <w:p w14:paraId="4E3464DA"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 xml:space="preserve">Excellent MS Office skills to include, Word, Excel </w:t>
            </w:r>
          </w:p>
          <w:p w14:paraId="4B0DE971"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 xml:space="preserve">Knowledge and experience of using an email system effectively e.g. Outlook. </w:t>
            </w:r>
          </w:p>
          <w:p w14:paraId="6DE32FFE" w14:textId="77777777" w:rsidR="001D5FEC" w:rsidRPr="00272231" w:rsidRDefault="001D5FEC" w:rsidP="001D5FEC">
            <w:pPr>
              <w:rPr>
                <w:rFonts w:ascii="Arial" w:hAnsi="Arial" w:cs="Arial"/>
                <w:iCs/>
                <w:sz w:val="22"/>
                <w:szCs w:val="22"/>
                <w:u w:val="single"/>
              </w:rPr>
            </w:pPr>
          </w:p>
          <w:p w14:paraId="3FB51D2F" w14:textId="77777777" w:rsidR="001D5FEC" w:rsidRPr="001D5FEC" w:rsidRDefault="001D5FEC" w:rsidP="001D5FEC">
            <w:pPr>
              <w:ind w:right="-766"/>
              <w:rPr>
                <w:rFonts w:ascii="Arial" w:eastAsiaTheme="minorEastAsia" w:hAnsi="Arial" w:cs="Arial"/>
                <w:b/>
                <w:bCs/>
              </w:rPr>
            </w:pPr>
            <w:r w:rsidRPr="001D5FEC">
              <w:rPr>
                <w:rFonts w:ascii="Arial" w:eastAsiaTheme="minorEastAsia" w:hAnsi="Arial" w:cs="Arial"/>
                <w:b/>
                <w:bCs/>
              </w:rPr>
              <w:t>Planning &amp; Organising and Delivery of Results</w:t>
            </w:r>
          </w:p>
          <w:p w14:paraId="1EDE0750" w14:textId="77777777" w:rsidR="001D5FEC" w:rsidRPr="001D5FEC" w:rsidRDefault="001D5FEC" w:rsidP="001D5FEC">
            <w:pPr>
              <w:tabs>
                <w:tab w:val="left" w:pos="0"/>
              </w:tabs>
              <w:rPr>
                <w:rFonts w:ascii="Arial" w:hAnsi="Arial" w:cs="Arial"/>
                <w:bCs/>
              </w:rPr>
            </w:pPr>
            <w:r w:rsidRPr="001D5FEC">
              <w:rPr>
                <w:rFonts w:ascii="Arial" w:hAnsi="Arial" w:cs="Arial"/>
                <w:bCs/>
              </w:rPr>
              <w:t>The Grade VII Head of Security must demonstrate:</w:t>
            </w:r>
          </w:p>
          <w:p w14:paraId="412C9AB8"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An ability to ensure maximum use of available resources in rostering on a weekly / monthly basis for the two hospital sites;</w:t>
            </w:r>
          </w:p>
          <w:p w14:paraId="673855D7"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A proactive and flexible approach in problem solving staff shortages and relationships with contracted services;</w:t>
            </w:r>
          </w:p>
          <w:p w14:paraId="77420081"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The ability to successfully manage a range of different projects and work activities concurrently, utilising computer technology effectively and assigning work to others as appropriate to meet strict deadlines;</w:t>
            </w:r>
          </w:p>
          <w:p w14:paraId="3A1A482E"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The ability to proactively identify areas for improvement and to develop practical solutions for their implementation;</w:t>
            </w:r>
          </w:p>
          <w:p w14:paraId="1D4FD52B"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The ability to embrace change and adapt local work practices accordingly by finding practical ways to make policies work, ensuring the team knows how to action changes;</w:t>
            </w:r>
          </w:p>
          <w:p w14:paraId="1AB19EE7"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The ability to use resources effectively, challenging processes to improve efficiencies where appropriate</w:t>
            </w:r>
          </w:p>
          <w:p w14:paraId="0C68D80F" w14:textId="7635C2E8" w:rsidR="001D5FEC" w:rsidRPr="008601E3" w:rsidRDefault="001D5FEC" w:rsidP="008601E3">
            <w:pPr>
              <w:numPr>
                <w:ilvl w:val="0"/>
                <w:numId w:val="28"/>
              </w:numPr>
              <w:rPr>
                <w:rFonts w:ascii="Arial" w:eastAsiaTheme="minorEastAsia" w:hAnsi="Arial" w:cs="Arial"/>
              </w:rPr>
            </w:pPr>
            <w:r w:rsidRPr="001D5FEC">
              <w:rPr>
                <w:rFonts w:ascii="Arial" w:eastAsiaTheme="minorEastAsia" w:hAnsi="Arial" w:cs="Arial"/>
              </w:rPr>
              <w:t>Effective planning and organising skills including awareness of resource management and importance of value for money.</w:t>
            </w:r>
          </w:p>
          <w:p w14:paraId="2D3564B5" w14:textId="77777777" w:rsidR="001D5FEC" w:rsidRPr="00272231" w:rsidRDefault="001D5FEC" w:rsidP="001D5FEC">
            <w:pPr>
              <w:ind w:left="360"/>
              <w:rPr>
                <w:rFonts w:ascii="Arial" w:hAnsi="Arial" w:cs="Arial"/>
                <w:iCs/>
                <w:sz w:val="22"/>
                <w:szCs w:val="22"/>
              </w:rPr>
            </w:pPr>
          </w:p>
          <w:p w14:paraId="74654280" w14:textId="77777777" w:rsidR="001D5FEC" w:rsidRPr="001D5FEC" w:rsidRDefault="001D5FEC" w:rsidP="001D5FEC">
            <w:pPr>
              <w:ind w:right="-766"/>
              <w:rPr>
                <w:rFonts w:ascii="Arial" w:eastAsiaTheme="minorEastAsia" w:hAnsi="Arial" w:cs="Arial"/>
                <w:b/>
                <w:bCs/>
              </w:rPr>
            </w:pPr>
            <w:r w:rsidRPr="001D5FEC">
              <w:rPr>
                <w:rFonts w:ascii="Arial" w:eastAsiaTheme="minorEastAsia" w:hAnsi="Arial" w:cs="Arial"/>
                <w:b/>
                <w:bCs/>
              </w:rPr>
              <w:t>Evaluating Information, Problem Solving &amp; Decision Making</w:t>
            </w:r>
          </w:p>
          <w:p w14:paraId="7A984C62" w14:textId="77777777" w:rsidR="001D5FEC" w:rsidRPr="001D5FEC" w:rsidRDefault="001D5FEC" w:rsidP="001D5FEC">
            <w:pPr>
              <w:tabs>
                <w:tab w:val="left" w:pos="0"/>
              </w:tabs>
              <w:rPr>
                <w:rFonts w:ascii="Arial" w:hAnsi="Arial" w:cs="Arial"/>
                <w:bCs/>
              </w:rPr>
            </w:pPr>
            <w:r w:rsidRPr="001D5FEC">
              <w:rPr>
                <w:rFonts w:ascii="Arial" w:hAnsi="Arial" w:cs="Arial"/>
                <w:bCs/>
              </w:rPr>
              <w:t>The Grade VII Head of Security must demonstrate:</w:t>
            </w:r>
          </w:p>
          <w:p w14:paraId="1F5A798D"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Excellent analytical, problem solving and decision-making skills;</w:t>
            </w:r>
          </w:p>
          <w:p w14:paraId="6CF5E160"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The ability to quickly grasp and understand complex issues and the impact on service delivery;</w:t>
            </w:r>
          </w:p>
          <w:p w14:paraId="2FD400D5"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The ability to confidently explain the rationale behind decisions when faced with opposition;</w:t>
            </w:r>
          </w:p>
          <w:p w14:paraId="7330C703"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Ability to make sound decisions with a well-reasoned rationale and to stand by these;</w:t>
            </w:r>
          </w:p>
          <w:p w14:paraId="314FC3EA"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Initiative in the resolution of complex issues.</w:t>
            </w:r>
          </w:p>
          <w:p w14:paraId="5C1BAB5E" w14:textId="77777777" w:rsidR="001D5FEC" w:rsidRPr="00272231" w:rsidRDefault="001D5FEC" w:rsidP="001D5FEC">
            <w:pPr>
              <w:rPr>
                <w:rFonts w:ascii="Arial" w:hAnsi="Arial" w:cs="Arial"/>
                <w:iCs/>
                <w:sz w:val="22"/>
                <w:szCs w:val="22"/>
              </w:rPr>
            </w:pPr>
          </w:p>
          <w:p w14:paraId="2C8A1A4E" w14:textId="77777777" w:rsidR="001D5FEC" w:rsidRPr="001D5FEC" w:rsidRDefault="001D5FEC" w:rsidP="001D5FEC">
            <w:pPr>
              <w:ind w:right="-766"/>
              <w:rPr>
                <w:rFonts w:ascii="Arial" w:eastAsiaTheme="minorEastAsia" w:hAnsi="Arial" w:cs="Arial"/>
                <w:b/>
                <w:bCs/>
              </w:rPr>
            </w:pPr>
            <w:r w:rsidRPr="001D5FEC">
              <w:rPr>
                <w:rFonts w:ascii="Arial" w:eastAsiaTheme="minorEastAsia" w:hAnsi="Arial" w:cs="Arial"/>
                <w:b/>
                <w:bCs/>
              </w:rPr>
              <w:t>Building and Maintaining Relationships including Teamwork &amp; Leadership Skills</w:t>
            </w:r>
          </w:p>
          <w:p w14:paraId="114D4B3A" w14:textId="77777777" w:rsidR="001D5FEC" w:rsidRPr="001D5FEC" w:rsidRDefault="001D5FEC" w:rsidP="001D5FEC">
            <w:pPr>
              <w:tabs>
                <w:tab w:val="left" w:pos="0"/>
              </w:tabs>
              <w:rPr>
                <w:rFonts w:ascii="Arial" w:hAnsi="Arial" w:cs="Arial"/>
                <w:bCs/>
              </w:rPr>
            </w:pPr>
            <w:r w:rsidRPr="001D5FEC">
              <w:rPr>
                <w:rFonts w:ascii="Arial" w:hAnsi="Arial" w:cs="Arial"/>
                <w:bCs/>
              </w:rPr>
              <w:t>The Grade VII Head of Security must demonstrate:</w:t>
            </w:r>
          </w:p>
          <w:p w14:paraId="66969002"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 xml:space="preserve">The ability to build and maintain relationships with colleagues and other stakeholders including multidisciplinary and administrative teams and to achieve results through collaborative working </w:t>
            </w:r>
          </w:p>
          <w:p w14:paraId="391F7D29"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The ability to work both independently and collaboratively within a dynamic team and multi stakeholder environment;</w:t>
            </w:r>
          </w:p>
          <w:p w14:paraId="08115EF8"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The ability to lead by example, coaching and supporting individuals as required;</w:t>
            </w:r>
          </w:p>
          <w:p w14:paraId="1D75181A"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lastRenderedPageBreak/>
              <w:t>Flexibility, adaptability and openness to working effectively in a changing environment e.g. flexible approach to work, including if required, availability to work unsocial hours.</w:t>
            </w:r>
          </w:p>
          <w:p w14:paraId="302A6647"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 xml:space="preserve">Demonstrate leadership and team management skills, including the ability to work with multi-disciplinary team members  </w:t>
            </w:r>
          </w:p>
          <w:p w14:paraId="65A27A8C" w14:textId="77777777" w:rsidR="001D5FEC" w:rsidRPr="00272231" w:rsidRDefault="001D5FEC" w:rsidP="001D5FEC">
            <w:pPr>
              <w:rPr>
                <w:rFonts w:ascii="Arial" w:hAnsi="Arial" w:cs="Arial"/>
                <w:iCs/>
                <w:sz w:val="22"/>
                <w:szCs w:val="22"/>
              </w:rPr>
            </w:pPr>
          </w:p>
          <w:p w14:paraId="25443503" w14:textId="7F929F57" w:rsidR="001D5FEC" w:rsidRPr="001D5FEC" w:rsidRDefault="001D5FEC" w:rsidP="001D5FEC">
            <w:pPr>
              <w:ind w:right="-766"/>
              <w:rPr>
                <w:rFonts w:ascii="Arial" w:eastAsiaTheme="minorEastAsia" w:hAnsi="Arial" w:cs="Arial"/>
                <w:b/>
                <w:bCs/>
              </w:rPr>
            </w:pPr>
            <w:r w:rsidRPr="001D5FEC">
              <w:rPr>
                <w:rFonts w:ascii="Arial" w:eastAsiaTheme="minorEastAsia" w:hAnsi="Arial" w:cs="Arial"/>
                <w:b/>
                <w:bCs/>
              </w:rPr>
              <w:t xml:space="preserve">Commitment to </w:t>
            </w:r>
            <w:r w:rsidR="00AC1BDD">
              <w:rPr>
                <w:rFonts w:ascii="Arial" w:eastAsiaTheme="minorEastAsia" w:hAnsi="Arial" w:cs="Arial"/>
                <w:b/>
                <w:bCs/>
              </w:rPr>
              <w:t xml:space="preserve">Providing </w:t>
            </w:r>
            <w:r w:rsidRPr="001D5FEC">
              <w:rPr>
                <w:rFonts w:ascii="Arial" w:eastAsiaTheme="minorEastAsia" w:hAnsi="Arial" w:cs="Arial"/>
                <w:b/>
                <w:bCs/>
              </w:rPr>
              <w:t>a Quality Service</w:t>
            </w:r>
          </w:p>
          <w:p w14:paraId="78861D55" w14:textId="77777777" w:rsidR="001D5FEC" w:rsidRPr="001D5FEC" w:rsidRDefault="001D5FEC" w:rsidP="001D5FEC">
            <w:pPr>
              <w:tabs>
                <w:tab w:val="left" w:pos="0"/>
              </w:tabs>
              <w:rPr>
                <w:rFonts w:ascii="Arial" w:hAnsi="Arial" w:cs="Arial"/>
                <w:bCs/>
              </w:rPr>
            </w:pPr>
            <w:r w:rsidRPr="001D5FEC">
              <w:rPr>
                <w:rFonts w:ascii="Arial" w:hAnsi="Arial" w:cs="Arial"/>
                <w:bCs/>
              </w:rPr>
              <w:t>The Grade VII Head of Security must demonstrate:</w:t>
            </w:r>
          </w:p>
          <w:p w14:paraId="0DFF1789"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 xml:space="preserve">Evidence of incorporating the needs of the service user into service delivery; </w:t>
            </w:r>
          </w:p>
          <w:p w14:paraId="0E36ABD4"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Evidence of practising and promoting a strong focus on delivering high quality customer service for internal and external customers;</w:t>
            </w:r>
          </w:p>
          <w:p w14:paraId="626A9B50"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Commitment to developing own knowledge and expertise;</w:t>
            </w:r>
          </w:p>
          <w:p w14:paraId="2ED527DA"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Evidence of setting high standards of performance for self and others, ensuring attention to detail and consistent adherence to procedures and current standards within area of responsibility.</w:t>
            </w:r>
          </w:p>
          <w:p w14:paraId="290AA136" w14:textId="77777777" w:rsidR="00CA37DB" w:rsidRPr="008279C7" w:rsidRDefault="00CA37DB" w:rsidP="7A714D2F">
            <w:pPr>
              <w:rPr>
                <w:rFonts w:ascii="Arial" w:eastAsiaTheme="minorEastAsia" w:hAnsi="Arial" w:cs="Arial"/>
                <w:b/>
                <w:bCs/>
                <w:color w:val="000099"/>
                <w:highlight w:val="yellow"/>
              </w:rPr>
            </w:pPr>
          </w:p>
          <w:p w14:paraId="7F2D5B89" w14:textId="77777777" w:rsidR="001D5FEC" w:rsidRPr="001D5FEC" w:rsidRDefault="001D5FEC" w:rsidP="001D5FEC">
            <w:pPr>
              <w:ind w:right="-766"/>
              <w:rPr>
                <w:rFonts w:ascii="Arial" w:eastAsiaTheme="minorEastAsia" w:hAnsi="Arial" w:cs="Arial"/>
                <w:b/>
                <w:bCs/>
              </w:rPr>
            </w:pPr>
            <w:r w:rsidRPr="001D5FEC">
              <w:rPr>
                <w:rFonts w:ascii="Arial" w:eastAsiaTheme="minorEastAsia" w:hAnsi="Arial" w:cs="Arial"/>
                <w:b/>
                <w:bCs/>
              </w:rPr>
              <w:t>Communications &amp; Interpersonal Skills</w:t>
            </w:r>
          </w:p>
          <w:p w14:paraId="1CC22E16" w14:textId="77777777" w:rsidR="001D5FEC" w:rsidRPr="001D5FEC" w:rsidRDefault="001D5FEC" w:rsidP="001D5FEC">
            <w:pPr>
              <w:tabs>
                <w:tab w:val="left" w:pos="0"/>
              </w:tabs>
              <w:rPr>
                <w:rFonts w:ascii="Arial" w:hAnsi="Arial" w:cs="Arial"/>
                <w:bCs/>
              </w:rPr>
            </w:pPr>
            <w:r w:rsidRPr="001D5FEC">
              <w:rPr>
                <w:rFonts w:ascii="Arial" w:hAnsi="Arial" w:cs="Arial"/>
                <w:bCs/>
              </w:rPr>
              <w:t>The Grade VII Head of Security must demonstrate:</w:t>
            </w:r>
          </w:p>
          <w:p w14:paraId="29448217" w14:textId="77777777"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Effective verbal communication skills, delivering complex information clearly, concisely and confidently;</w:t>
            </w:r>
          </w:p>
          <w:p w14:paraId="388AA482" w14:textId="014EB77D" w:rsidR="001D5FEC" w:rsidRPr="008601E3" w:rsidRDefault="001D5FEC" w:rsidP="008601E3">
            <w:pPr>
              <w:numPr>
                <w:ilvl w:val="0"/>
                <w:numId w:val="28"/>
              </w:numPr>
              <w:rPr>
                <w:rFonts w:ascii="Arial" w:eastAsiaTheme="minorEastAsia" w:hAnsi="Arial" w:cs="Arial"/>
              </w:rPr>
            </w:pPr>
            <w:r w:rsidRPr="001D5FEC">
              <w:rPr>
                <w:rFonts w:ascii="Arial" w:eastAsiaTheme="minorEastAsia" w:hAnsi="Arial" w:cs="Arial"/>
              </w:rPr>
              <w:t>Excellent written communication skills including strong report writing and presentation skills</w:t>
            </w:r>
            <w:r w:rsidR="008601E3">
              <w:rPr>
                <w:rFonts w:ascii="Arial" w:eastAsiaTheme="minorEastAsia" w:hAnsi="Arial" w:cs="Arial"/>
              </w:rPr>
              <w:t xml:space="preserve">; </w:t>
            </w:r>
            <w:r w:rsidRPr="008601E3">
              <w:rPr>
                <w:rFonts w:ascii="Arial" w:eastAsiaTheme="minorEastAsia" w:hAnsi="Arial" w:cs="Arial"/>
              </w:rPr>
              <w:t>Excellent communication and interpersonal skills in order to deal effectively with a wide range of stakeholders</w:t>
            </w:r>
            <w:r w:rsidR="008601E3">
              <w:rPr>
                <w:rFonts w:ascii="Arial" w:eastAsiaTheme="minorEastAsia" w:hAnsi="Arial" w:cs="Arial"/>
              </w:rPr>
              <w:t xml:space="preserve"> - </w:t>
            </w:r>
            <w:r w:rsidRPr="008601E3">
              <w:rPr>
                <w:rFonts w:ascii="Arial" w:eastAsiaTheme="minorEastAsia" w:hAnsi="Arial" w:cs="Arial"/>
              </w:rPr>
              <w:t>including negotiation skills, conflict resolution and the ability to build and maintain relationships with a range of stakeholders</w:t>
            </w:r>
          </w:p>
          <w:p w14:paraId="39D5F368" w14:textId="4D6ED448" w:rsidR="001D5FEC" w:rsidRPr="001D5FEC" w:rsidRDefault="001D5FEC" w:rsidP="001D5FEC">
            <w:pPr>
              <w:numPr>
                <w:ilvl w:val="0"/>
                <w:numId w:val="28"/>
              </w:numPr>
              <w:rPr>
                <w:rFonts w:ascii="Arial" w:eastAsiaTheme="minorEastAsia" w:hAnsi="Arial" w:cs="Arial"/>
              </w:rPr>
            </w:pPr>
            <w:r w:rsidRPr="001D5FEC">
              <w:rPr>
                <w:rFonts w:ascii="Arial" w:eastAsiaTheme="minorEastAsia" w:hAnsi="Arial" w:cs="Arial"/>
              </w:rPr>
              <w:t>Excellent presentation /facilitation skills, delivering comprehensive and complex information in understandable term</w:t>
            </w:r>
            <w:r w:rsidR="008601E3">
              <w:rPr>
                <w:rFonts w:ascii="Arial" w:eastAsiaTheme="minorEastAsia" w:hAnsi="Arial" w:cs="Arial"/>
              </w:rPr>
              <w:t>s;</w:t>
            </w:r>
          </w:p>
          <w:p w14:paraId="17D75E20" w14:textId="3E8233A3" w:rsidR="00CA37DB" w:rsidRPr="001D5FEC" w:rsidRDefault="008601E3" w:rsidP="328C8113">
            <w:pPr>
              <w:numPr>
                <w:ilvl w:val="0"/>
                <w:numId w:val="28"/>
              </w:numPr>
              <w:rPr>
                <w:rFonts w:ascii="Arial" w:eastAsiaTheme="minorEastAsia" w:hAnsi="Arial" w:cs="Arial"/>
              </w:rPr>
            </w:pPr>
            <w:r>
              <w:rPr>
                <w:rFonts w:ascii="Arial" w:eastAsiaTheme="minorEastAsia" w:hAnsi="Arial" w:cs="Arial"/>
              </w:rPr>
              <w:t>The</w:t>
            </w:r>
            <w:r w:rsidR="001D5FEC" w:rsidRPr="001D5FEC">
              <w:rPr>
                <w:rFonts w:ascii="Arial" w:eastAsiaTheme="minorEastAsia" w:hAnsi="Arial" w:cs="Arial"/>
              </w:rPr>
              <w:t xml:space="preserve"> ability to give constructive feedback to encourage learning and development.</w:t>
            </w:r>
          </w:p>
        </w:tc>
      </w:tr>
      <w:tr w:rsidR="00CA37DB" w:rsidRPr="008279C7" w14:paraId="62FDDF5C" w14:textId="77777777" w:rsidTr="073DA6CA">
        <w:trPr>
          <w:trHeight w:val="1048"/>
        </w:trPr>
        <w:tc>
          <w:tcPr>
            <w:tcW w:w="2364" w:type="dxa"/>
          </w:tcPr>
          <w:p w14:paraId="64DB7B92" w14:textId="77777777" w:rsidR="00CA37DB" w:rsidRPr="008279C7" w:rsidRDefault="00CA37DB" w:rsidP="328C8113">
            <w:pPr>
              <w:rPr>
                <w:rFonts w:ascii="Arial" w:eastAsiaTheme="minorEastAsia" w:hAnsi="Arial" w:cs="Arial"/>
                <w:b/>
                <w:bCs/>
              </w:rPr>
            </w:pPr>
            <w:r w:rsidRPr="008279C7">
              <w:rPr>
                <w:rFonts w:ascii="Arial" w:eastAsiaTheme="minorEastAsia" w:hAnsi="Arial" w:cs="Arial"/>
                <w:b/>
                <w:bCs/>
              </w:rPr>
              <w:lastRenderedPageBreak/>
              <w:t>Additional eligibility requirements:</w:t>
            </w:r>
          </w:p>
          <w:p w14:paraId="53207FAE" w14:textId="77777777" w:rsidR="00CA37DB" w:rsidRPr="008279C7" w:rsidRDefault="00CA37DB" w:rsidP="328C8113">
            <w:pPr>
              <w:rPr>
                <w:rFonts w:ascii="Arial" w:eastAsiaTheme="minorEastAsia" w:hAnsi="Arial" w:cs="Arial"/>
                <w:b/>
                <w:bCs/>
                <w:color w:val="000000"/>
                <w:highlight w:val="yellow"/>
              </w:rPr>
            </w:pPr>
          </w:p>
        </w:tc>
        <w:tc>
          <w:tcPr>
            <w:tcW w:w="8394" w:type="dxa"/>
          </w:tcPr>
          <w:p w14:paraId="20CF28C7" w14:textId="77777777" w:rsidR="00CA37DB" w:rsidRPr="008279C7" w:rsidRDefault="00CA37DB" w:rsidP="328C8113">
            <w:pPr>
              <w:autoSpaceDE w:val="0"/>
              <w:autoSpaceDN w:val="0"/>
              <w:adjustRightInd w:val="0"/>
              <w:rPr>
                <w:rFonts w:ascii="Arial" w:eastAsiaTheme="minorEastAsia" w:hAnsi="Arial" w:cs="Arial"/>
                <w:color w:val="000000"/>
              </w:rPr>
            </w:pPr>
            <w:r w:rsidRPr="008279C7">
              <w:rPr>
                <w:rFonts w:ascii="Arial" w:eastAsiaTheme="minorEastAsia" w:hAnsi="Arial" w:cs="Arial"/>
                <w:b/>
                <w:bCs/>
                <w:color w:val="000000" w:themeColor="text1"/>
              </w:rPr>
              <w:t xml:space="preserve">Citizenship requirements </w:t>
            </w:r>
          </w:p>
          <w:p w14:paraId="465C29B8" w14:textId="77777777" w:rsidR="00CA37DB" w:rsidRPr="008279C7" w:rsidRDefault="00CA37DB" w:rsidP="328C8113">
            <w:pPr>
              <w:autoSpaceDE w:val="0"/>
              <w:autoSpaceDN w:val="0"/>
              <w:adjustRightInd w:val="0"/>
              <w:rPr>
                <w:rFonts w:ascii="Arial" w:eastAsiaTheme="minorEastAsia" w:hAnsi="Arial" w:cs="Arial"/>
                <w:color w:val="000000"/>
              </w:rPr>
            </w:pPr>
            <w:r w:rsidRPr="008279C7">
              <w:rPr>
                <w:rFonts w:ascii="Arial" w:eastAsiaTheme="minorEastAsia" w:hAnsi="Arial" w:cs="Arial"/>
                <w:color w:val="000000" w:themeColor="text1"/>
              </w:rPr>
              <w:t xml:space="preserve">Eligible candidates must be: </w:t>
            </w:r>
          </w:p>
          <w:p w14:paraId="58B94000" w14:textId="77777777" w:rsidR="00CA37DB" w:rsidRPr="008279C7" w:rsidRDefault="00CA37DB" w:rsidP="328C8113">
            <w:pPr>
              <w:numPr>
                <w:ilvl w:val="0"/>
                <w:numId w:val="30"/>
              </w:numPr>
              <w:spacing w:after="120"/>
              <w:rPr>
                <w:rFonts w:ascii="Arial" w:eastAsiaTheme="minorEastAsia" w:hAnsi="Arial" w:cs="Arial"/>
              </w:rPr>
            </w:pPr>
            <w:r w:rsidRPr="008279C7">
              <w:rPr>
                <w:rFonts w:ascii="Arial" w:eastAsiaTheme="minorEastAsia" w:hAnsi="Arial" w:cs="Arial"/>
              </w:rPr>
              <w:t xml:space="preserve">EEA, Swiss, or British citizens </w:t>
            </w:r>
          </w:p>
          <w:p w14:paraId="55D916C4" w14:textId="77777777" w:rsidR="00CA37DB" w:rsidRPr="008279C7" w:rsidRDefault="00CA37DB" w:rsidP="008601E3">
            <w:pPr>
              <w:spacing w:after="120"/>
              <w:ind w:left="360"/>
              <w:jc w:val="center"/>
              <w:rPr>
                <w:rFonts w:ascii="Arial" w:eastAsiaTheme="minorEastAsia" w:hAnsi="Arial" w:cs="Arial"/>
                <w:b/>
                <w:bCs/>
              </w:rPr>
            </w:pPr>
            <w:r w:rsidRPr="008279C7">
              <w:rPr>
                <w:rFonts w:ascii="Arial" w:eastAsiaTheme="minorEastAsia" w:hAnsi="Arial" w:cs="Arial"/>
                <w:b/>
                <w:bCs/>
              </w:rPr>
              <w:t>OR</w:t>
            </w:r>
          </w:p>
          <w:p w14:paraId="044B4415" w14:textId="77777777" w:rsidR="00CA37DB" w:rsidRPr="008279C7" w:rsidRDefault="00CA37DB" w:rsidP="328C8113">
            <w:pPr>
              <w:numPr>
                <w:ilvl w:val="0"/>
                <w:numId w:val="30"/>
              </w:numPr>
              <w:spacing w:after="120"/>
              <w:rPr>
                <w:rFonts w:ascii="Arial" w:eastAsiaTheme="minorEastAsia" w:hAnsi="Arial" w:cs="Arial"/>
              </w:rPr>
            </w:pPr>
            <w:r w:rsidRPr="008279C7">
              <w:rPr>
                <w:rFonts w:ascii="Arial" w:eastAsiaTheme="minorEastAsia" w:hAnsi="Arial" w:cs="Arial"/>
              </w:rPr>
              <w:t xml:space="preserve">Non-European Economic Area citizens with permission to reside and work in the State </w:t>
            </w:r>
          </w:p>
          <w:p w14:paraId="567F9C2A" w14:textId="77777777" w:rsidR="00CA37DB" w:rsidRPr="008D686E" w:rsidRDefault="00CA37DB" w:rsidP="328C8113">
            <w:pPr>
              <w:autoSpaceDE w:val="0"/>
              <w:autoSpaceDN w:val="0"/>
              <w:adjustRightInd w:val="0"/>
              <w:ind w:left="1080"/>
              <w:rPr>
                <w:rFonts w:ascii="Arial" w:eastAsiaTheme="minorEastAsia" w:hAnsi="Arial" w:cs="Arial"/>
              </w:rPr>
            </w:pPr>
            <w:r w:rsidRPr="008D686E">
              <w:rPr>
                <w:rFonts w:ascii="Arial" w:eastAsiaTheme="minorEastAsia" w:hAnsi="Arial" w:cs="Arial"/>
              </w:rPr>
              <w:t>Read Appendix 2 of the Additional Campaign Information for further information on accepted Stamps for Non-EEA citizens resident in the State, including those with refugee status.</w:t>
            </w:r>
          </w:p>
          <w:p w14:paraId="7896DC7C" w14:textId="77777777" w:rsidR="00CA37DB" w:rsidRPr="008D686E" w:rsidRDefault="00CA37DB" w:rsidP="328C8113">
            <w:pPr>
              <w:spacing w:after="120"/>
              <w:ind w:left="1080"/>
              <w:contextualSpacing/>
              <w:rPr>
                <w:rFonts w:ascii="Arial" w:eastAsiaTheme="minorEastAsia" w:hAnsi="Arial" w:cs="Arial"/>
              </w:rPr>
            </w:pPr>
          </w:p>
          <w:p w14:paraId="2EA09EEE" w14:textId="7E76FB23" w:rsidR="00CA37DB" w:rsidRPr="008D686E" w:rsidRDefault="00CA37DB" w:rsidP="008D686E">
            <w:pPr>
              <w:autoSpaceDE w:val="0"/>
              <w:autoSpaceDN w:val="0"/>
              <w:adjustRightInd w:val="0"/>
              <w:rPr>
                <w:rFonts w:ascii="Arial" w:eastAsiaTheme="minorEastAsia" w:hAnsi="Arial" w:cs="Arial"/>
                <w:color w:val="2A2347"/>
              </w:rPr>
            </w:pPr>
            <w:r w:rsidRPr="008D686E">
              <w:rPr>
                <w:rFonts w:ascii="Arial" w:eastAsiaTheme="minorEastAsia" w:hAnsi="Arial" w:cs="Arial"/>
              </w:rPr>
              <w:t xml:space="preserve">To qualify candidates must be eligible by the closing date of the campaign. </w:t>
            </w:r>
          </w:p>
        </w:tc>
      </w:tr>
      <w:tr w:rsidR="00CA37DB" w:rsidRPr="008279C7" w14:paraId="4CEBEE4A" w14:textId="77777777" w:rsidTr="073DA6CA">
        <w:tc>
          <w:tcPr>
            <w:tcW w:w="2364" w:type="dxa"/>
          </w:tcPr>
          <w:p w14:paraId="406EB087" w14:textId="77777777" w:rsidR="00CA37DB" w:rsidRPr="008279C7" w:rsidRDefault="00CA37DB" w:rsidP="328C8113">
            <w:pPr>
              <w:rPr>
                <w:rFonts w:ascii="Arial" w:eastAsiaTheme="minorEastAsia" w:hAnsi="Arial" w:cs="Arial"/>
                <w:b/>
                <w:bCs/>
              </w:rPr>
            </w:pPr>
            <w:r w:rsidRPr="008279C7">
              <w:rPr>
                <w:rFonts w:ascii="Arial" w:eastAsiaTheme="minorEastAsia" w:hAnsi="Arial" w:cs="Arial"/>
                <w:b/>
                <w:bCs/>
              </w:rPr>
              <w:t>Campaign Specific Selection Process</w:t>
            </w:r>
          </w:p>
          <w:p w14:paraId="7176F84B" w14:textId="77777777" w:rsidR="00CA37DB" w:rsidRPr="008279C7" w:rsidRDefault="00CA37DB" w:rsidP="328C8113">
            <w:pPr>
              <w:rPr>
                <w:rFonts w:ascii="Arial" w:eastAsiaTheme="minorEastAsia" w:hAnsi="Arial" w:cs="Arial"/>
                <w:b/>
                <w:bCs/>
              </w:rPr>
            </w:pPr>
          </w:p>
          <w:p w14:paraId="7C20397F" w14:textId="77777777" w:rsidR="00CA37DB" w:rsidRPr="008279C7" w:rsidRDefault="00CA37DB" w:rsidP="328C8113">
            <w:pPr>
              <w:rPr>
                <w:rFonts w:ascii="Arial" w:eastAsiaTheme="minorEastAsia" w:hAnsi="Arial" w:cs="Arial"/>
                <w:b/>
                <w:bCs/>
              </w:rPr>
            </w:pPr>
            <w:r w:rsidRPr="008279C7">
              <w:rPr>
                <w:rFonts w:ascii="Arial" w:eastAsiaTheme="minorEastAsia" w:hAnsi="Arial" w:cs="Arial"/>
                <w:b/>
                <w:bCs/>
              </w:rPr>
              <w:t>Ranking/Shortlisting/ Interview</w:t>
            </w:r>
          </w:p>
        </w:tc>
        <w:tc>
          <w:tcPr>
            <w:tcW w:w="8394" w:type="dxa"/>
          </w:tcPr>
          <w:p w14:paraId="7B4ABED6" w14:textId="77777777" w:rsidR="00CA37DB" w:rsidRPr="008279C7" w:rsidRDefault="00CA37DB" w:rsidP="328C8113">
            <w:pPr>
              <w:rPr>
                <w:rFonts w:ascii="Arial" w:eastAsiaTheme="minorEastAsia" w:hAnsi="Arial" w:cs="Arial"/>
              </w:rPr>
            </w:pPr>
            <w:r w:rsidRPr="008279C7">
              <w:rPr>
                <w:rFonts w:ascii="Arial" w:eastAsiaTheme="minorEastAsia" w:hAnsi="Arial" w:cs="Arial"/>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7D8801C3" w14:textId="77777777" w:rsidR="00CA37DB" w:rsidRPr="008279C7" w:rsidRDefault="00CA37DB" w:rsidP="328C8113">
            <w:pPr>
              <w:rPr>
                <w:rFonts w:ascii="Arial" w:eastAsiaTheme="minorEastAsia" w:hAnsi="Arial" w:cs="Arial"/>
              </w:rPr>
            </w:pPr>
          </w:p>
          <w:p w14:paraId="65B896F0" w14:textId="77777777" w:rsidR="00CA37DB" w:rsidRPr="008279C7" w:rsidRDefault="00CA37DB" w:rsidP="328C8113">
            <w:pPr>
              <w:rPr>
                <w:rFonts w:ascii="Arial" w:eastAsiaTheme="minorEastAsia" w:hAnsi="Arial" w:cs="Arial"/>
                <w:u w:val="single"/>
              </w:rPr>
            </w:pPr>
            <w:r w:rsidRPr="008279C7">
              <w:rPr>
                <w:rFonts w:ascii="Arial" w:eastAsiaTheme="minorEastAsia" w:hAnsi="Arial" w:cs="Arial"/>
                <w:u w:val="single"/>
              </w:rPr>
              <w:t xml:space="preserve">Failure to include information regarding these requirements may result in you not being called forward to the next stage of the selection process.  </w:t>
            </w:r>
          </w:p>
          <w:p w14:paraId="75837430" w14:textId="77777777" w:rsidR="00CA37DB" w:rsidRPr="008279C7" w:rsidRDefault="00CA37DB" w:rsidP="7A714D2F">
            <w:pPr>
              <w:rPr>
                <w:rFonts w:ascii="Arial" w:eastAsiaTheme="minorEastAsia" w:hAnsi="Arial" w:cs="Arial"/>
                <w:i/>
                <w:iCs/>
              </w:rPr>
            </w:pPr>
          </w:p>
          <w:p w14:paraId="4F0D5112" w14:textId="77777777" w:rsidR="00CA37DB" w:rsidRPr="008279C7" w:rsidRDefault="00CA37DB" w:rsidP="328C8113">
            <w:pPr>
              <w:rPr>
                <w:rFonts w:ascii="Arial" w:eastAsiaTheme="minorEastAsia" w:hAnsi="Arial" w:cs="Arial"/>
              </w:rPr>
            </w:pPr>
            <w:r w:rsidRPr="008279C7">
              <w:rPr>
                <w:rFonts w:ascii="Arial" w:eastAsiaTheme="minorEastAsia" w:hAnsi="Arial" w:cs="Arial"/>
              </w:rPr>
              <w:t>Those successful at the ranking stage of this process (where applied) will be placed on an order of merit and will be called to interview in ‘bands’ depending on the service needs of the organisation.</w:t>
            </w:r>
          </w:p>
        </w:tc>
      </w:tr>
      <w:tr w:rsidR="00CA37DB" w:rsidRPr="008279C7" w14:paraId="54E866B9" w14:textId="77777777" w:rsidTr="073DA6CA">
        <w:tc>
          <w:tcPr>
            <w:tcW w:w="2364" w:type="dxa"/>
          </w:tcPr>
          <w:p w14:paraId="1221630E" w14:textId="77777777" w:rsidR="00CA37DB" w:rsidRPr="008279C7" w:rsidRDefault="00CA37DB" w:rsidP="7A714D2F">
            <w:pPr>
              <w:rPr>
                <w:rFonts w:ascii="Arial" w:eastAsiaTheme="minorEastAsia" w:hAnsi="Arial" w:cs="Arial"/>
                <w:b/>
                <w:bCs/>
              </w:rPr>
            </w:pPr>
            <w:r w:rsidRPr="008279C7">
              <w:rPr>
                <w:rFonts w:ascii="Arial" w:eastAsiaTheme="minorEastAsia" w:hAnsi="Arial" w:cs="Arial"/>
                <w:b/>
                <w:bCs/>
              </w:rPr>
              <w:t xml:space="preserve">Diversity, Equality and Inclusion </w:t>
            </w:r>
          </w:p>
          <w:p w14:paraId="25E1BF38" w14:textId="77777777" w:rsidR="00CA37DB" w:rsidRPr="008279C7" w:rsidRDefault="00CA37DB" w:rsidP="7A714D2F">
            <w:pPr>
              <w:jc w:val="right"/>
              <w:rPr>
                <w:rFonts w:ascii="Arial" w:eastAsiaTheme="minorEastAsia" w:hAnsi="Arial" w:cs="Arial"/>
                <w:b/>
                <w:bCs/>
              </w:rPr>
            </w:pPr>
          </w:p>
        </w:tc>
        <w:tc>
          <w:tcPr>
            <w:tcW w:w="8394" w:type="dxa"/>
          </w:tcPr>
          <w:p w14:paraId="6071847C" w14:textId="77777777" w:rsidR="00CA37DB" w:rsidRPr="008279C7" w:rsidRDefault="00CA37DB" w:rsidP="7A714D2F">
            <w:pPr>
              <w:rPr>
                <w:rFonts w:ascii="Arial" w:eastAsiaTheme="minorEastAsia" w:hAnsi="Arial" w:cs="Arial"/>
              </w:rPr>
            </w:pPr>
            <w:r w:rsidRPr="008279C7">
              <w:rPr>
                <w:rFonts w:ascii="Arial" w:eastAsiaTheme="minorEastAsia" w:hAnsi="Arial" w:cs="Arial"/>
              </w:rPr>
              <w:t>The HSE is an equal opportunities employer.</w:t>
            </w:r>
          </w:p>
          <w:p w14:paraId="7DF46B46" w14:textId="77777777" w:rsidR="00CA37DB" w:rsidRPr="008279C7" w:rsidRDefault="00CA37DB" w:rsidP="7A714D2F">
            <w:pPr>
              <w:rPr>
                <w:rFonts w:ascii="Arial" w:eastAsiaTheme="minorEastAsia" w:hAnsi="Arial" w:cs="Arial"/>
                <w:color w:val="000000"/>
                <w:shd w:val="clear" w:color="auto" w:fill="FFFFFF"/>
              </w:rPr>
            </w:pPr>
          </w:p>
          <w:p w14:paraId="24C461A7" w14:textId="77777777" w:rsidR="00CA37DB" w:rsidRPr="008279C7" w:rsidRDefault="00CA37DB" w:rsidP="7A714D2F">
            <w:pPr>
              <w:rPr>
                <w:rFonts w:ascii="Arial" w:eastAsiaTheme="minorEastAsia" w:hAnsi="Arial" w:cs="Arial"/>
                <w:color w:val="000000"/>
                <w:shd w:val="clear" w:color="auto" w:fill="FFFFFF"/>
              </w:rPr>
            </w:pPr>
            <w:r w:rsidRPr="008279C7">
              <w:rPr>
                <w:rFonts w:ascii="Arial" w:eastAsiaTheme="minorEastAsia"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1CE31C03" w14:textId="77777777" w:rsidR="00CA37DB" w:rsidRPr="008279C7" w:rsidRDefault="00CA37DB" w:rsidP="7A714D2F">
            <w:pPr>
              <w:rPr>
                <w:rFonts w:ascii="Arial" w:eastAsiaTheme="minorEastAsia" w:hAnsi="Arial" w:cs="Arial"/>
                <w:color w:val="000000"/>
                <w:shd w:val="clear" w:color="auto" w:fill="FFFFFF"/>
              </w:rPr>
            </w:pPr>
          </w:p>
          <w:p w14:paraId="4FB6587C" w14:textId="77777777" w:rsidR="00CA37DB" w:rsidRPr="008279C7" w:rsidRDefault="00CA37DB" w:rsidP="7A714D2F">
            <w:pPr>
              <w:rPr>
                <w:rFonts w:ascii="Arial" w:eastAsiaTheme="minorEastAsia" w:hAnsi="Arial" w:cs="Arial"/>
                <w:color w:val="000000"/>
                <w:shd w:val="clear" w:color="auto" w:fill="FFFFFF"/>
              </w:rPr>
            </w:pPr>
            <w:r w:rsidRPr="008279C7">
              <w:rPr>
                <w:rFonts w:ascii="Arial" w:eastAsiaTheme="minorEastAsia"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w:t>
            </w:r>
            <w:r w:rsidRPr="008279C7">
              <w:rPr>
                <w:rFonts w:ascii="Arial" w:eastAsiaTheme="minorEastAsia" w:hAnsi="Arial" w:cs="Arial"/>
                <w:color w:val="000000"/>
                <w:shd w:val="clear" w:color="auto" w:fill="FFFFFF"/>
              </w:rPr>
              <w:lastRenderedPageBreak/>
              <w:t xml:space="preserve">reach their full potential. The HSE aims to achieve this through development of an organisational culture where injustice, bias and discrimination are not tolerated. </w:t>
            </w:r>
          </w:p>
          <w:p w14:paraId="216D6C22" w14:textId="77777777" w:rsidR="00CA37DB" w:rsidRPr="008279C7" w:rsidRDefault="00CA37DB" w:rsidP="7A714D2F">
            <w:pPr>
              <w:rPr>
                <w:rFonts w:ascii="Arial" w:eastAsiaTheme="minorEastAsia" w:hAnsi="Arial" w:cs="Arial"/>
                <w:color w:val="000000"/>
                <w:shd w:val="clear" w:color="auto" w:fill="FFFFFF"/>
              </w:rPr>
            </w:pPr>
          </w:p>
          <w:p w14:paraId="7DDA1B15" w14:textId="77777777" w:rsidR="00CA37DB" w:rsidRPr="008279C7" w:rsidRDefault="00CA37DB" w:rsidP="7A714D2F">
            <w:pPr>
              <w:rPr>
                <w:rFonts w:ascii="Arial" w:eastAsiaTheme="minorEastAsia" w:hAnsi="Arial" w:cs="Arial"/>
                <w:color w:val="000000"/>
                <w:shd w:val="clear" w:color="auto" w:fill="FFFFFF"/>
              </w:rPr>
            </w:pPr>
            <w:r w:rsidRPr="008279C7">
              <w:rPr>
                <w:rFonts w:ascii="Arial" w:eastAsiaTheme="minorEastAsia"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 term health condition. </w:t>
            </w:r>
          </w:p>
          <w:p w14:paraId="334DE074" w14:textId="77777777" w:rsidR="00CA37DB" w:rsidRPr="008279C7" w:rsidRDefault="00CA37DB" w:rsidP="7A714D2F">
            <w:pPr>
              <w:rPr>
                <w:rFonts w:ascii="Arial" w:eastAsiaTheme="minorEastAsia" w:hAnsi="Arial" w:cs="Arial"/>
                <w:color w:val="000000"/>
                <w:shd w:val="clear" w:color="auto" w:fill="FFFFFF"/>
              </w:rPr>
            </w:pPr>
          </w:p>
          <w:p w14:paraId="4DA8844D" w14:textId="77777777" w:rsidR="00CA37DB" w:rsidRPr="008279C7" w:rsidRDefault="00CA37DB" w:rsidP="7A714D2F">
            <w:pPr>
              <w:rPr>
                <w:rFonts w:ascii="Arial" w:eastAsiaTheme="minorEastAsia" w:hAnsi="Arial" w:cs="Arial"/>
              </w:rPr>
            </w:pPr>
            <w:r w:rsidRPr="008279C7">
              <w:rPr>
                <w:rFonts w:ascii="Arial" w:eastAsiaTheme="minorEastAsia" w:hAnsi="Arial" w:cs="Arial"/>
              </w:rPr>
              <w:t xml:space="preserve">For further information on the HSE commitment to Diversity, Equality and Inclusion, please visit the Diversity, Equality and Inclusion web page at </w:t>
            </w:r>
            <w:hyperlink r:id="rId19">
              <w:r w:rsidRPr="008279C7">
                <w:rPr>
                  <w:rFonts w:ascii="Arial" w:eastAsiaTheme="minorEastAsia" w:hAnsi="Arial" w:cs="Arial"/>
                  <w:color w:val="0000FF"/>
                  <w:u w:val="single"/>
                </w:rPr>
                <w:t>https://www.hse.ie/eng/staff/resources/diversity/</w:t>
              </w:r>
            </w:hyperlink>
            <w:r w:rsidRPr="008279C7">
              <w:rPr>
                <w:rFonts w:ascii="Arial" w:eastAsiaTheme="minorEastAsia" w:hAnsi="Arial" w:cs="Arial"/>
              </w:rPr>
              <w:t xml:space="preserve">  </w:t>
            </w:r>
          </w:p>
        </w:tc>
      </w:tr>
      <w:tr w:rsidR="00CA37DB" w:rsidRPr="008279C7" w14:paraId="5FD002F2" w14:textId="77777777" w:rsidTr="073DA6CA">
        <w:tc>
          <w:tcPr>
            <w:tcW w:w="2364" w:type="dxa"/>
          </w:tcPr>
          <w:p w14:paraId="72B99E7F" w14:textId="77777777" w:rsidR="00CA37DB" w:rsidRPr="008279C7" w:rsidRDefault="00CA37DB" w:rsidP="328C8113">
            <w:pPr>
              <w:rPr>
                <w:rFonts w:ascii="Arial" w:eastAsiaTheme="minorEastAsia" w:hAnsi="Arial" w:cs="Arial"/>
                <w:b/>
                <w:bCs/>
              </w:rPr>
            </w:pPr>
            <w:r w:rsidRPr="008279C7">
              <w:rPr>
                <w:rFonts w:ascii="Arial" w:eastAsiaTheme="minorEastAsia" w:hAnsi="Arial" w:cs="Arial"/>
                <w:b/>
                <w:bCs/>
              </w:rPr>
              <w:lastRenderedPageBreak/>
              <w:t>Code of Practice</w:t>
            </w:r>
          </w:p>
        </w:tc>
        <w:tc>
          <w:tcPr>
            <w:tcW w:w="8394" w:type="dxa"/>
          </w:tcPr>
          <w:p w14:paraId="56025F6D" w14:textId="77777777" w:rsidR="00CA37DB" w:rsidRPr="008279C7" w:rsidRDefault="00CA37DB" w:rsidP="328C8113">
            <w:pPr>
              <w:rPr>
                <w:rFonts w:ascii="Arial" w:eastAsiaTheme="minorEastAsia" w:hAnsi="Arial" w:cs="Arial"/>
              </w:rPr>
            </w:pPr>
            <w:r w:rsidRPr="008279C7">
              <w:rPr>
                <w:rFonts w:ascii="Arial" w:eastAsiaTheme="minorEastAsia" w:hAnsi="Arial" w:cs="Arial"/>
              </w:rPr>
              <w:t xml:space="preserve">The </w:t>
            </w:r>
            <w:r w:rsidRPr="008279C7">
              <w:rPr>
                <w:rFonts w:ascii="Arial" w:eastAsiaTheme="minorEastAsia" w:hAnsi="Arial" w:cs="Arial"/>
                <w:lang w:val="en-IE"/>
              </w:rPr>
              <w:t xml:space="preserve">Health Service Executive / Public Appointments Service </w:t>
            </w:r>
            <w:r w:rsidRPr="008279C7">
              <w:rPr>
                <w:rFonts w:ascii="Arial" w:eastAsiaTheme="minorEastAsia" w:hAnsi="Arial" w:cs="Arial"/>
              </w:rPr>
              <w:t xml:space="preserve">will run this campaign in compliance with the Code of Practice prepared by the Commission for Public Service Appointments (CPSA). The Code of Practice sets out how the core principles of probity, merit, equity and fairness might be applied on a principle basis. The Code also specifies the responsibilities placed on candidates, facilities for feedback to applicants on matters relating to their application when requested, and </w:t>
            </w:r>
            <w:r w:rsidRPr="008279C7">
              <w:rPr>
                <w:rFonts w:ascii="Arial" w:eastAsiaTheme="minorEastAsia" w:hAnsi="Arial" w:cs="Arial"/>
                <w:lang w:val="en-US"/>
              </w:rPr>
              <w:t xml:space="preserve">outlines procedures in relation to requests for a review of the recruitment and selection process and review in relation to allegations of a breach of the Code of Practice. </w:t>
            </w:r>
            <w:r w:rsidRPr="008279C7">
              <w:rPr>
                <w:rFonts w:ascii="Arial" w:eastAsiaTheme="minorEastAsia" w:hAnsi="Arial" w:cs="Arial"/>
              </w:rPr>
              <w:t xml:space="preserve"> Additional information on the HSE’s review process is available in the document posted with each vacancy entitled “Code of Practice, information for candidates”.</w:t>
            </w:r>
            <w:smartTag w:uri="urn:schemas-microsoft-com:office:smarttags" w:element="stockticker"/>
          </w:p>
          <w:p w14:paraId="3413CB04" w14:textId="77777777" w:rsidR="00CA37DB" w:rsidRPr="008279C7" w:rsidRDefault="00CA37DB" w:rsidP="328C8113">
            <w:pPr>
              <w:ind w:firstLine="720"/>
              <w:rPr>
                <w:rFonts w:ascii="Arial" w:eastAsiaTheme="minorEastAsia" w:hAnsi="Arial" w:cs="Arial"/>
              </w:rPr>
            </w:pPr>
          </w:p>
          <w:p w14:paraId="766019F0" w14:textId="77777777" w:rsidR="00CA37DB" w:rsidRPr="008279C7" w:rsidRDefault="00CA37DB" w:rsidP="328C8113">
            <w:pPr>
              <w:rPr>
                <w:rFonts w:ascii="Arial" w:eastAsiaTheme="minorEastAsia" w:hAnsi="Arial" w:cs="Arial"/>
              </w:rPr>
            </w:pPr>
            <w:r w:rsidRPr="008279C7">
              <w:rPr>
                <w:rFonts w:ascii="Arial" w:eastAsiaTheme="minorEastAsia" w:hAnsi="Arial" w:cs="Arial"/>
              </w:rPr>
              <w:t xml:space="preserve">Codes of practice are published by the CPSA and are available on </w:t>
            </w:r>
            <w:hyperlink r:id="rId20">
              <w:r w:rsidRPr="008279C7">
                <w:rPr>
                  <w:rFonts w:ascii="Arial" w:eastAsiaTheme="minorEastAsia" w:hAnsi="Arial" w:cs="Arial"/>
                  <w:color w:val="0000FF"/>
                  <w:u w:val="single"/>
                </w:rPr>
                <w:t>www.cpsa.ie</w:t>
              </w:r>
            </w:hyperlink>
          </w:p>
        </w:tc>
      </w:tr>
      <w:tr w:rsidR="00CA37DB" w:rsidRPr="008279C7" w14:paraId="6CCCF80C" w14:textId="77777777" w:rsidTr="073DA6CA">
        <w:tc>
          <w:tcPr>
            <w:tcW w:w="10758" w:type="dxa"/>
            <w:gridSpan w:val="2"/>
          </w:tcPr>
          <w:p w14:paraId="4A0DFA5F" w14:textId="77777777" w:rsidR="00CA37DB" w:rsidRPr="008279C7" w:rsidRDefault="00CA37DB" w:rsidP="328C8113">
            <w:pPr>
              <w:rPr>
                <w:rFonts w:ascii="Arial" w:eastAsiaTheme="minorEastAsia" w:hAnsi="Arial" w:cs="Arial"/>
              </w:rPr>
            </w:pPr>
            <w:r w:rsidRPr="008279C7">
              <w:rPr>
                <w:rFonts w:ascii="Arial" w:eastAsiaTheme="minorEastAsia" w:hAnsi="Arial" w:cs="Arial"/>
              </w:rPr>
              <w:t>The reform programme outlined for the Health Services may impact on this role and as structures change the job description may be reviewed.</w:t>
            </w:r>
          </w:p>
          <w:p w14:paraId="154ADD0A" w14:textId="77777777" w:rsidR="00CA37DB" w:rsidRPr="008279C7" w:rsidRDefault="00CA37DB" w:rsidP="328C8113">
            <w:pPr>
              <w:rPr>
                <w:rFonts w:ascii="Arial" w:eastAsiaTheme="minorEastAsia" w:hAnsi="Arial" w:cs="Arial"/>
              </w:rPr>
            </w:pPr>
          </w:p>
          <w:p w14:paraId="740E89E4" w14:textId="77777777" w:rsidR="00CA37DB" w:rsidRPr="008279C7" w:rsidRDefault="00CA37DB" w:rsidP="328C8113">
            <w:pPr>
              <w:rPr>
                <w:rFonts w:ascii="Arial" w:eastAsiaTheme="minorEastAsia" w:hAnsi="Arial" w:cs="Arial"/>
              </w:rPr>
            </w:pPr>
            <w:r w:rsidRPr="008279C7">
              <w:rPr>
                <w:rFonts w:ascii="Arial" w:eastAsiaTheme="minorEastAsia" w:hAnsi="Arial" w:cs="Arial"/>
              </w:rPr>
              <w:t>This job description is a guide to the general range of duties assigned to the post holder. It is intended to be neither definitive nor restrictive and is subject to periodic review with the employee concerned.</w:t>
            </w:r>
          </w:p>
        </w:tc>
      </w:tr>
    </w:tbl>
    <w:p w14:paraId="0E54C6E5" w14:textId="77777777" w:rsidR="00CA37DB" w:rsidRPr="008279C7" w:rsidRDefault="00CA37DB" w:rsidP="7A714D2F">
      <w:pPr>
        <w:rPr>
          <w:rFonts w:ascii="Arial" w:eastAsiaTheme="minorEastAsia" w:hAnsi="Arial" w:cs="Arial"/>
          <w:b/>
          <w:bCs/>
        </w:rPr>
        <w:sectPr w:rsidR="00CA37DB" w:rsidRPr="008279C7" w:rsidSect="00556300">
          <w:footerReference w:type="even" r:id="rId21"/>
          <w:footerReference w:type="default" r:id="rId22"/>
          <w:pgSz w:w="11906" w:h="16838"/>
          <w:pgMar w:top="284" w:right="746" w:bottom="1440" w:left="1800" w:header="708" w:footer="708" w:gutter="0"/>
          <w:cols w:space="708"/>
          <w:docGrid w:linePitch="360"/>
        </w:sectPr>
      </w:pPr>
    </w:p>
    <w:p w14:paraId="655EED45" w14:textId="77777777" w:rsidR="00CA37DB" w:rsidRPr="008279C7" w:rsidRDefault="00CA37DB" w:rsidP="00CA37DB">
      <w:pPr>
        <w:rPr>
          <w:rFonts w:ascii="Arial" w:hAnsi="Arial" w:cs="Arial"/>
          <w:b/>
        </w:rPr>
      </w:pPr>
    </w:p>
    <w:p w14:paraId="05C1651C" w14:textId="77777777" w:rsidR="00CA37DB" w:rsidRPr="008279C7" w:rsidRDefault="00CA37DB" w:rsidP="7A714D2F">
      <w:pPr>
        <w:jc w:val="both"/>
        <w:rPr>
          <w:rFonts w:ascii="Arial" w:eastAsiaTheme="minorEastAsia" w:hAnsi="Arial" w:cs="Arial"/>
        </w:rPr>
      </w:pPr>
    </w:p>
    <w:p w14:paraId="67508C01" w14:textId="77777777" w:rsidR="00CA37DB" w:rsidRPr="008279C7" w:rsidRDefault="00CA37DB" w:rsidP="7A714D2F">
      <w:pPr>
        <w:jc w:val="center"/>
        <w:rPr>
          <w:rFonts w:ascii="Arial" w:eastAsiaTheme="minorEastAsia" w:hAnsi="Arial" w:cs="Arial"/>
          <w:b/>
          <w:bCs/>
        </w:rPr>
      </w:pPr>
      <w:r w:rsidRPr="008279C7">
        <w:rPr>
          <w:rFonts w:ascii="Arial" w:eastAsiaTheme="minorEastAsia" w:hAnsi="Arial" w:cs="Arial"/>
          <w:b/>
          <w:bCs/>
        </w:rPr>
        <w:t>Terms and Conditions of Employment</w:t>
      </w:r>
    </w:p>
    <w:tbl>
      <w:tblPr>
        <w:tblW w:w="0" w:type="auto"/>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7143"/>
      </w:tblGrid>
      <w:tr w:rsidR="00CA37DB" w:rsidRPr="008601E3" w14:paraId="6D39C21B" w14:textId="77777777" w:rsidTr="008279C7">
        <w:tc>
          <w:tcPr>
            <w:tcW w:w="3375" w:type="dxa"/>
          </w:tcPr>
          <w:p w14:paraId="18180258" w14:textId="77777777" w:rsidR="00CA37DB" w:rsidRPr="008601E3" w:rsidRDefault="00CA37DB" w:rsidP="7A714D2F">
            <w:pPr>
              <w:jc w:val="both"/>
              <w:rPr>
                <w:rFonts w:ascii="Arial" w:eastAsiaTheme="minorEastAsia" w:hAnsi="Arial" w:cs="Arial"/>
                <w:b/>
                <w:bCs/>
              </w:rPr>
            </w:pPr>
            <w:r w:rsidRPr="008601E3">
              <w:rPr>
                <w:rFonts w:ascii="Arial" w:eastAsiaTheme="minorEastAsia" w:hAnsi="Arial" w:cs="Arial"/>
                <w:b/>
                <w:bCs/>
              </w:rPr>
              <w:t xml:space="preserve">Tenure </w:t>
            </w:r>
          </w:p>
        </w:tc>
        <w:tc>
          <w:tcPr>
            <w:tcW w:w="7143" w:type="dxa"/>
          </w:tcPr>
          <w:p w14:paraId="6C1EA6BC" w14:textId="4B3CD745" w:rsidR="00CA37DB" w:rsidRPr="008601E3" w:rsidRDefault="00CA37DB" w:rsidP="7A714D2F">
            <w:pPr>
              <w:tabs>
                <w:tab w:val="left" w:pos="0"/>
                <w:tab w:val="left" w:pos="720"/>
              </w:tabs>
              <w:suppressAutoHyphens/>
              <w:jc w:val="both"/>
              <w:rPr>
                <w:rFonts w:ascii="Arial" w:eastAsiaTheme="minorEastAsia" w:hAnsi="Arial" w:cs="Arial"/>
                <w:color w:val="FF0000"/>
                <w:spacing w:val="-3"/>
              </w:rPr>
            </w:pPr>
            <w:r w:rsidRPr="008601E3">
              <w:rPr>
                <w:rFonts w:ascii="Arial" w:eastAsiaTheme="minorEastAsia" w:hAnsi="Arial" w:cs="Arial"/>
                <w:spacing w:val="-3"/>
              </w:rPr>
              <w:t>The current vacancy available is pensionable permanent and whole time</w:t>
            </w:r>
            <w:r w:rsidR="0031119A" w:rsidRPr="008601E3">
              <w:rPr>
                <w:rFonts w:ascii="Arial" w:eastAsiaTheme="minorEastAsia" w:hAnsi="Arial" w:cs="Arial"/>
                <w:spacing w:val="-3"/>
              </w:rPr>
              <w:t>.</w:t>
            </w:r>
            <w:r w:rsidRPr="008601E3">
              <w:rPr>
                <w:rFonts w:ascii="Arial" w:eastAsiaTheme="minorEastAsia" w:hAnsi="Arial" w:cs="Arial"/>
                <w:spacing w:val="-3"/>
              </w:rPr>
              <w:t xml:space="preserve"> </w:t>
            </w:r>
          </w:p>
          <w:p w14:paraId="6EEF600C" w14:textId="77777777" w:rsidR="00CA37DB" w:rsidRPr="008601E3" w:rsidRDefault="00CA37DB" w:rsidP="7A714D2F">
            <w:pPr>
              <w:tabs>
                <w:tab w:val="left" w:pos="0"/>
                <w:tab w:val="left" w:pos="720"/>
              </w:tabs>
              <w:suppressAutoHyphens/>
              <w:jc w:val="both"/>
              <w:rPr>
                <w:rFonts w:ascii="Arial" w:eastAsiaTheme="minorEastAsia" w:hAnsi="Arial" w:cs="Arial"/>
                <w:spacing w:val="-3"/>
              </w:rPr>
            </w:pPr>
          </w:p>
          <w:p w14:paraId="70449FF9" w14:textId="77777777" w:rsidR="00CA37DB" w:rsidRPr="008601E3" w:rsidRDefault="00CA37DB" w:rsidP="7A714D2F">
            <w:pPr>
              <w:tabs>
                <w:tab w:val="left" w:pos="0"/>
                <w:tab w:val="left" w:pos="720"/>
              </w:tabs>
              <w:suppressAutoHyphens/>
              <w:jc w:val="both"/>
              <w:rPr>
                <w:rFonts w:ascii="Arial" w:eastAsiaTheme="minorEastAsia" w:hAnsi="Arial" w:cs="Arial"/>
                <w:color w:val="000000"/>
              </w:rPr>
            </w:pPr>
            <w:r w:rsidRPr="008601E3">
              <w:rPr>
                <w:rFonts w:ascii="Arial" w:eastAsiaTheme="minorEastAsia" w:hAnsi="Arial" w:cs="Arial"/>
                <w:color w:val="000000" w:themeColor="text1"/>
              </w:rPr>
              <w:t xml:space="preserve">The post is pensionable. A panel may be created from which permanent and specified purpose vacancies of full or part time duration may be filled. The tenure of these posts will be indicated at “expression of interest” stage. </w:t>
            </w:r>
          </w:p>
          <w:p w14:paraId="13B9F7CA" w14:textId="77777777" w:rsidR="00CA37DB" w:rsidRPr="008601E3" w:rsidRDefault="00CA37DB" w:rsidP="7A714D2F">
            <w:pPr>
              <w:tabs>
                <w:tab w:val="left" w:pos="0"/>
                <w:tab w:val="left" w:pos="720"/>
              </w:tabs>
              <w:suppressAutoHyphens/>
              <w:jc w:val="both"/>
              <w:rPr>
                <w:rFonts w:ascii="Arial" w:eastAsiaTheme="minorEastAsia" w:hAnsi="Arial" w:cs="Arial"/>
                <w:spacing w:val="-3"/>
              </w:rPr>
            </w:pPr>
          </w:p>
          <w:p w14:paraId="6063BC40" w14:textId="77777777" w:rsidR="00CA37DB" w:rsidRPr="008601E3" w:rsidRDefault="00CA37DB" w:rsidP="7A714D2F">
            <w:pPr>
              <w:tabs>
                <w:tab w:val="left" w:pos="0"/>
                <w:tab w:val="left" w:pos="720"/>
              </w:tabs>
              <w:suppressAutoHyphens/>
              <w:jc w:val="both"/>
              <w:rPr>
                <w:rFonts w:ascii="Arial" w:eastAsiaTheme="minorEastAsia" w:hAnsi="Arial" w:cs="Arial"/>
                <w:spacing w:val="-3"/>
              </w:rPr>
            </w:pPr>
            <w:r w:rsidRPr="008601E3">
              <w:rPr>
                <w:rFonts w:ascii="Arial" w:eastAsiaTheme="minorEastAsia" w:hAnsi="Arial" w:cs="Arial"/>
                <w:spacing w:val="-3"/>
              </w:rPr>
              <w:t>Appointment as an employee of the Health Service Executive is governed by the Health Act 2004 and the Public Service Management (Recruitment and Appointment) Act 2004 and Public Service Management (Recruitment and Appointments) Amendment Act 2013.</w:t>
            </w:r>
          </w:p>
        </w:tc>
      </w:tr>
      <w:tr w:rsidR="00CA37DB" w:rsidRPr="008601E3" w14:paraId="355EBA3C" w14:textId="77777777" w:rsidTr="008279C7">
        <w:tc>
          <w:tcPr>
            <w:tcW w:w="3375" w:type="dxa"/>
          </w:tcPr>
          <w:p w14:paraId="5BD8845C" w14:textId="77777777" w:rsidR="00CA37DB" w:rsidRPr="008601E3" w:rsidRDefault="00CA37DB" w:rsidP="7A714D2F">
            <w:pPr>
              <w:jc w:val="both"/>
              <w:rPr>
                <w:rFonts w:ascii="Arial" w:eastAsiaTheme="minorEastAsia" w:hAnsi="Arial" w:cs="Arial"/>
                <w:b/>
                <w:bCs/>
              </w:rPr>
            </w:pPr>
            <w:r w:rsidRPr="008601E3">
              <w:rPr>
                <w:rFonts w:ascii="Arial" w:eastAsiaTheme="minorEastAsia" w:hAnsi="Arial" w:cs="Arial"/>
                <w:b/>
                <w:bCs/>
              </w:rPr>
              <w:t xml:space="preserve">Remuneration </w:t>
            </w:r>
          </w:p>
        </w:tc>
        <w:tc>
          <w:tcPr>
            <w:tcW w:w="7143" w:type="dxa"/>
          </w:tcPr>
          <w:p w14:paraId="1C5AB5AF" w14:textId="79E88A88" w:rsidR="00CA37DB" w:rsidRPr="008601E3" w:rsidRDefault="00CA37DB" w:rsidP="7A714D2F">
            <w:pPr>
              <w:jc w:val="both"/>
              <w:rPr>
                <w:rFonts w:ascii="Arial" w:eastAsiaTheme="minorEastAsia" w:hAnsi="Arial" w:cs="Arial"/>
                <w:color w:val="FF0000"/>
              </w:rPr>
            </w:pPr>
            <w:r w:rsidRPr="008601E3">
              <w:rPr>
                <w:rFonts w:ascii="Arial" w:eastAsiaTheme="minorEastAsia" w:hAnsi="Arial" w:cs="Arial"/>
              </w:rPr>
              <w:t xml:space="preserve">The salary scale for the post </w:t>
            </w:r>
            <w:r w:rsidR="00505CAF" w:rsidRPr="008601E3">
              <w:rPr>
                <w:rFonts w:ascii="Arial" w:eastAsiaTheme="minorEastAsia" w:hAnsi="Arial" w:cs="Arial"/>
              </w:rPr>
              <w:t xml:space="preserve">at </w:t>
            </w:r>
            <w:r w:rsidR="00505CAF" w:rsidRPr="008601E3">
              <w:rPr>
                <w:rFonts w:ascii="Arial" w:eastAsiaTheme="minorEastAsia" w:hAnsi="Arial" w:cs="Arial"/>
                <w:b/>
                <w:bCs/>
              </w:rPr>
              <w:t>01/06/2026</w:t>
            </w:r>
            <w:r w:rsidR="00505CAF" w:rsidRPr="008601E3">
              <w:rPr>
                <w:rFonts w:ascii="Arial" w:eastAsiaTheme="minorEastAsia" w:hAnsi="Arial" w:cs="Arial"/>
              </w:rPr>
              <w:t xml:space="preserve"> </w:t>
            </w:r>
            <w:r w:rsidRPr="008601E3">
              <w:rPr>
                <w:rFonts w:ascii="Arial" w:eastAsiaTheme="minorEastAsia" w:hAnsi="Arial" w:cs="Arial"/>
              </w:rPr>
              <w:t xml:space="preserve">is: </w:t>
            </w:r>
          </w:p>
          <w:p w14:paraId="69178D6C" w14:textId="4799588D" w:rsidR="00505CAF" w:rsidRPr="008601E3" w:rsidRDefault="00505CAF" w:rsidP="7A714D2F">
            <w:pPr>
              <w:jc w:val="both"/>
              <w:rPr>
                <w:rFonts w:ascii="Arial" w:eastAsiaTheme="minorEastAsia" w:hAnsi="Arial" w:cs="Arial"/>
                <w:color w:val="FF0000"/>
              </w:rPr>
            </w:pPr>
          </w:p>
          <w:p w14:paraId="60E6FDC6" w14:textId="0A18AA3E" w:rsidR="00505CAF" w:rsidRPr="008601E3" w:rsidRDefault="00654683" w:rsidP="00654683">
            <w:pPr>
              <w:rPr>
                <w:rFonts w:ascii="Arial" w:eastAsiaTheme="minorEastAsia" w:hAnsi="Arial" w:cs="Arial"/>
                <w:b/>
                <w:bCs/>
              </w:rPr>
            </w:pPr>
            <w:r w:rsidRPr="008601E3">
              <w:rPr>
                <w:rFonts w:ascii="Arial" w:eastAsiaTheme="minorEastAsia" w:hAnsi="Arial" w:cs="Arial"/>
              </w:rPr>
              <w:t xml:space="preserve">€61,219   €62,715   €64,462   €66,216   €67,975   €69,546   €71,147   €72,705   €74,251   </w:t>
            </w:r>
            <w:r w:rsidRPr="008601E3">
              <w:rPr>
                <w:rFonts w:ascii="Arial" w:eastAsiaTheme="minorEastAsia" w:hAnsi="Arial" w:cs="Arial"/>
                <w:b/>
                <w:bCs/>
              </w:rPr>
              <w:t>€76,912   €79,583 LSIs</w:t>
            </w:r>
          </w:p>
          <w:p w14:paraId="6F47B50F" w14:textId="2CF9E48E" w:rsidR="008601E3" w:rsidRPr="008601E3" w:rsidRDefault="008601E3" w:rsidP="00654683">
            <w:pPr>
              <w:rPr>
                <w:rFonts w:ascii="Arial" w:eastAsiaTheme="minorEastAsia" w:hAnsi="Arial" w:cs="Arial"/>
                <w:b/>
                <w:bCs/>
              </w:rPr>
            </w:pPr>
          </w:p>
          <w:p w14:paraId="09C1E8D7" w14:textId="06AF85A9" w:rsidR="008601E3" w:rsidRPr="008601E3" w:rsidRDefault="008601E3" w:rsidP="00654683">
            <w:pPr>
              <w:rPr>
                <w:rFonts w:ascii="Arial" w:eastAsiaTheme="minorEastAsia" w:hAnsi="Arial" w:cs="Arial"/>
                <w:b/>
                <w:bCs/>
                <w:u w:val="single"/>
              </w:rPr>
            </w:pPr>
            <w:r w:rsidRPr="008601E3">
              <w:rPr>
                <w:rFonts w:ascii="Arial" w:hAnsi="Arial" w:cs="Arial"/>
                <w:b/>
                <w:bCs/>
                <w:u w:val="single"/>
              </w:rPr>
              <w:t>This post is aligned to a Grade VII in respect of pay only.</w:t>
            </w:r>
          </w:p>
          <w:p w14:paraId="5EF8C281" w14:textId="77777777" w:rsidR="00CA37DB" w:rsidRPr="008601E3" w:rsidRDefault="00CA37DB" w:rsidP="7A714D2F">
            <w:pPr>
              <w:jc w:val="both"/>
              <w:rPr>
                <w:rFonts w:ascii="Arial" w:eastAsiaTheme="minorEastAsia" w:hAnsi="Arial" w:cs="Arial"/>
                <w:color w:val="FF0000"/>
              </w:rPr>
            </w:pPr>
          </w:p>
          <w:p w14:paraId="084AB718" w14:textId="77777777" w:rsidR="00CA37DB" w:rsidRPr="008601E3" w:rsidRDefault="00CA37DB" w:rsidP="7A714D2F">
            <w:pPr>
              <w:jc w:val="both"/>
              <w:rPr>
                <w:rFonts w:ascii="Arial" w:eastAsiaTheme="minorEastAsia" w:hAnsi="Arial" w:cs="Arial"/>
              </w:rPr>
            </w:pPr>
            <w:r w:rsidRPr="008601E3">
              <w:rPr>
                <w:rFonts w:ascii="Arial" w:eastAsiaTheme="minorEastAsia"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CA37DB" w:rsidRPr="008601E3" w14:paraId="5EC819D8" w14:textId="77777777" w:rsidTr="008279C7">
        <w:tc>
          <w:tcPr>
            <w:tcW w:w="3375" w:type="dxa"/>
          </w:tcPr>
          <w:p w14:paraId="0E1B5136" w14:textId="77777777" w:rsidR="00CA37DB" w:rsidRPr="008601E3" w:rsidRDefault="00CA37DB" w:rsidP="7A714D2F">
            <w:pPr>
              <w:jc w:val="both"/>
              <w:rPr>
                <w:rFonts w:ascii="Arial" w:eastAsiaTheme="minorEastAsia" w:hAnsi="Arial" w:cs="Arial"/>
                <w:b/>
                <w:bCs/>
              </w:rPr>
            </w:pPr>
            <w:r w:rsidRPr="008601E3">
              <w:rPr>
                <w:rFonts w:ascii="Arial" w:eastAsiaTheme="minorEastAsia" w:hAnsi="Arial" w:cs="Arial"/>
                <w:b/>
                <w:bCs/>
              </w:rPr>
              <w:t>Working Week</w:t>
            </w:r>
          </w:p>
          <w:p w14:paraId="49074E0C" w14:textId="77777777" w:rsidR="00CA37DB" w:rsidRPr="008601E3" w:rsidRDefault="00CA37DB" w:rsidP="7A714D2F">
            <w:pPr>
              <w:jc w:val="both"/>
              <w:rPr>
                <w:rFonts w:ascii="Arial" w:eastAsiaTheme="minorEastAsia" w:hAnsi="Arial" w:cs="Arial"/>
                <w:b/>
                <w:bCs/>
              </w:rPr>
            </w:pPr>
          </w:p>
        </w:tc>
        <w:tc>
          <w:tcPr>
            <w:tcW w:w="7143" w:type="dxa"/>
          </w:tcPr>
          <w:p w14:paraId="3849FC80" w14:textId="30F40E81" w:rsidR="00CA37DB" w:rsidRPr="008601E3" w:rsidRDefault="00CA37DB" w:rsidP="7A714D2F">
            <w:pPr>
              <w:spacing w:line="276" w:lineRule="auto"/>
              <w:jc w:val="both"/>
              <w:textAlignment w:val="baseline"/>
              <w:rPr>
                <w:rFonts w:ascii="Arial" w:eastAsiaTheme="minorEastAsia" w:hAnsi="Arial" w:cs="Arial"/>
                <w:lang w:val="en-IE" w:eastAsia="en-US"/>
              </w:rPr>
            </w:pPr>
            <w:r w:rsidRPr="008601E3">
              <w:rPr>
                <w:rFonts w:ascii="Arial" w:eastAsiaTheme="minorEastAsia" w:hAnsi="Arial" w:cs="Arial"/>
                <w:lang w:val="en-US" w:eastAsia="en-US"/>
              </w:rPr>
              <w:t xml:space="preserve">The standard weekly working hours of attendance for your grade are </w:t>
            </w:r>
            <w:r w:rsidR="0031119A" w:rsidRPr="008601E3">
              <w:rPr>
                <w:rFonts w:ascii="Arial" w:eastAsiaTheme="minorEastAsia" w:hAnsi="Arial" w:cs="Arial"/>
                <w:lang w:val="en-US" w:eastAsia="en-US"/>
              </w:rPr>
              <w:t>3</w:t>
            </w:r>
            <w:r w:rsidR="003256EC" w:rsidRPr="008601E3">
              <w:rPr>
                <w:rFonts w:ascii="Arial" w:eastAsiaTheme="minorEastAsia" w:hAnsi="Arial" w:cs="Arial"/>
                <w:lang w:val="en-US" w:eastAsia="en-US"/>
              </w:rPr>
              <w:t>9</w:t>
            </w:r>
            <w:r w:rsidRPr="008601E3">
              <w:rPr>
                <w:rFonts w:ascii="Arial" w:eastAsiaTheme="minorEastAsia" w:hAnsi="Arial" w:cs="Arial"/>
                <w:lang w:val="en-US" w:eastAsia="en-US"/>
              </w:rPr>
              <w:t xml:space="preserve"> hours per week. Your normal weekly working hours are </w:t>
            </w:r>
            <w:r w:rsidR="0031119A" w:rsidRPr="008601E3">
              <w:rPr>
                <w:rFonts w:ascii="Arial" w:eastAsiaTheme="minorEastAsia" w:hAnsi="Arial" w:cs="Arial"/>
                <w:lang w:val="en-US" w:eastAsia="en-US"/>
              </w:rPr>
              <w:t>3</w:t>
            </w:r>
            <w:r w:rsidR="003256EC" w:rsidRPr="008601E3">
              <w:rPr>
                <w:rFonts w:ascii="Arial" w:eastAsiaTheme="minorEastAsia" w:hAnsi="Arial" w:cs="Arial"/>
                <w:lang w:val="en-US" w:eastAsia="en-US"/>
              </w:rPr>
              <w:t>9</w:t>
            </w:r>
            <w:r w:rsidRPr="008601E3">
              <w:rPr>
                <w:rFonts w:ascii="Arial" w:eastAsiaTheme="minorEastAsia" w:hAnsi="Arial" w:cs="Arial"/>
                <w:lang w:val="en-US" w:eastAsia="en-US"/>
              </w:rPr>
              <w:t xml:space="preserve"> hours. Contracted hours that are less than the standard weekly working hours for your grade will be paid pro rata to the full time equivalent.</w:t>
            </w:r>
          </w:p>
          <w:p w14:paraId="5B9716CF" w14:textId="77777777" w:rsidR="00CA37DB" w:rsidRPr="008601E3" w:rsidRDefault="00CA37DB" w:rsidP="7A714D2F">
            <w:pPr>
              <w:spacing w:line="276" w:lineRule="auto"/>
              <w:jc w:val="both"/>
              <w:textAlignment w:val="baseline"/>
              <w:rPr>
                <w:rFonts w:ascii="Arial" w:eastAsiaTheme="minorEastAsia" w:hAnsi="Arial" w:cs="Arial"/>
                <w:lang w:val="en-IE" w:eastAsia="en-US"/>
              </w:rPr>
            </w:pPr>
          </w:p>
          <w:p w14:paraId="4E52EFD8" w14:textId="77777777" w:rsidR="00CA37DB" w:rsidRPr="008601E3" w:rsidRDefault="00CA37DB" w:rsidP="7A714D2F">
            <w:pPr>
              <w:spacing w:line="276" w:lineRule="auto"/>
              <w:jc w:val="both"/>
              <w:textAlignment w:val="baseline"/>
              <w:rPr>
                <w:rFonts w:ascii="Arial" w:eastAsiaTheme="minorEastAsia" w:hAnsi="Arial" w:cs="Arial"/>
                <w:lang w:val="en-IE" w:eastAsia="en-IE"/>
              </w:rPr>
            </w:pPr>
            <w:r w:rsidRPr="008601E3">
              <w:rPr>
                <w:rFonts w:ascii="Arial" w:eastAsiaTheme="minorEastAsia" w:hAnsi="Arial" w:cs="Arial"/>
                <w:lang w:val="en-US" w:eastAsia="en-US"/>
              </w:rPr>
              <w:t>You are required to work agreed roster/on-call arrangements advised by your Reporting Manager. Your contracted hours are liable to change between the hours of 8.00am and 8.00pm over seven days to meet the requirements for extended day services in accordance with the terms of collective agreements and HSE Circulars.</w:t>
            </w:r>
          </w:p>
        </w:tc>
      </w:tr>
      <w:tr w:rsidR="00CA37DB" w:rsidRPr="008601E3" w14:paraId="7EDCF37A" w14:textId="77777777" w:rsidTr="008279C7">
        <w:tc>
          <w:tcPr>
            <w:tcW w:w="3375" w:type="dxa"/>
          </w:tcPr>
          <w:p w14:paraId="3D944E48" w14:textId="77777777" w:rsidR="00CA37DB" w:rsidRPr="008601E3" w:rsidRDefault="00CA37DB" w:rsidP="7A714D2F">
            <w:pPr>
              <w:jc w:val="both"/>
              <w:rPr>
                <w:rFonts w:ascii="Arial" w:eastAsiaTheme="minorEastAsia" w:hAnsi="Arial" w:cs="Arial"/>
                <w:b/>
                <w:bCs/>
              </w:rPr>
            </w:pPr>
            <w:r w:rsidRPr="008601E3">
              <w:rPr>
                <w:rFonts w:ascii="Arial" w:eastAsiaTheme="minorEastAsia" w:hAnsi="Arial" w:cs="Arial"/>
                <w:b/>
                <w:bCs/>
              </w:rPr>
              <w:t>Annual Leave</w:t>
            </w:r>
          </w:p>
        </w:tc>
        <w:tc>
          <w:tcPr>
            <w:tcW w:w="7143" w:type="dxa"/>
          </w:tcPr>
          <w:p w14:paraId="7D8BFFB0" w14:textId="77777777" w:rsidR="00CA37DB" w:rsidRPr="008601E3" w:rsidRDefault="00CA37DB" w:rsidP="7A714D2F">
            <w:pPr>
              <w:rPr>
                <w:rFonts w:ascii="Arial" w:eastAsiaTheme="minorEastAsia" w:hAnsi="Arial" w:cs="Arial"/>
              </w:rPr>
            </w:pPr>
            <w:r w:rsidRPr="008601E3">
              <w:rPr>
                <w:rFonts w:ascii="Arial" w:eastAsiaTheme="minorEastAsia" w:hAnsi="Arial" w:cs="Arial"/>
              </w:rPr>
              <w:t>The annual leave associated with the post will be confirmed at contracting stage.</w:t>
            </w:r>
          </w:p>
        </w:tc>
      </w:tr>
      <w:tr w:rsidR="00CA37DB" w:rsidRPr="008601E3" w14:paraId="1278239C" w14:textId="77777777" w:rsidTr="008279C7">
        <w:tc>
          <w:tcPr>
            <w:tcW w:w="3375" w:type="dxa"/>
          </w:tcPr>
          <w:p w14:paraId="7D7588ED" w14:textId="77777777" w:rsidR="00CA37DB" w:rsidRPr="008601E3" w:rsidRDefault="00CA37DB" w:rsidP="7A714D2F">
            <w:pPr>
              <w:jc w:val="both"/>
              <w:rPr>
                <w:rFonts w:ascii="Arial" w:eastAsiaTheme="minorEastAsia" w:hAnsi="Arial" w:cs="Arial"/>
                <w:b/>
                <w:bCs/>
              </w:rPr>
            </w:pPr>
            <w:r w:rsidRPr="008601E3">
              <w:rPr>
                <w:rFonts w:ascii="Arial" w:eastAsiaTheme="minorEastAsia" w:hAnsi="Arial" w:cs="Arial"/>
                <w:b/>
                <w:bCs/>
              </w:rPr>
              <w:t>Superannuation</w:t>
            </w:r>
          </w:p>
          <w:p w14:paraId="2112E4CF" w14:textId="77777777" w:rsidR="00CA37DB" w:rsidRPr="008601E3" w:rsidRDefault="00CA37DB" w:rsidP="7A714D2F">
            <w:pPr>
              <w:jc w:val="both"/>
              <w:rPr>
                <w:rFonts w:ascii="Arial" w:eastAsiaTheme="minorEastAsia" w:hAnsi="Arial" w:cs="Arial"/>
                <w:b/>
                <w:bCs/>
              </w:rPr>
            </w:pPr>
          </w:p>
          <w:p w14:paraId="6CE0A4A6" w14:textId="77777777" w:rsidR="00CA37DB" w:rsidRPr="008601E3" w:rsidRDefault="00CA37DB" w:rsidP="7A714D2F">
            <w:pPr>
              <w:jc w:val="both"/>
              <w:rPr>
                <w:rFonts w:ascii="Arial" w:eastAsiaTheme="minorEastAsia" w:hAnsi="Arial" w:cs="Arial"/>
                <w:b/>
                <w:bCs/>
              </w:rPr>
            </w:pPr>
          </w:p>
        </w:tc>
        <w:tc>
          <w:tcPr>
            <w:tcW w:w="7143" w:type="dxa"/>
          </w:tcPr>
          <w:p w14:paraId="01197124" w14:textId="77777777" w:rsidR="00CA37DB" w:rsidRPr="008601E3" w:rsidRDefault="00CA37DB" w:rsidP="7A714D2F">
            <w:pPr>
              <w:jc w:val="both"/>
              <w:rPr>
                <w:rFonts w:ascii="Arial" w:eastAsiaTheme="minorEastAsia" w:hAnsi="Arial" w:cs="Arial"/>
              </w:rPr>
            </w:pPr>
            <w:r w:rsidRPr="008601E3">
              <w:rPr>
                <w:rFonts w:ascii="Arial" w:eastAsiaTheme="minorEastAsia" w:hAnsi="Arial" w:cs="Arial"/>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01st January 2005 pursuant to Section 60 of the Health Act 2004 are entitled to superannuation benefit terms under the HSE Scheme which are no less favourable to those which they were entitled to at 31st December 2004.</w:t>
            </w:r>
          </w:p>
          <w:p w14:paraId="481616DE" w14:textId="77777777" w:rsidR="00CA37DB" w:rsidRPr="008601E3" w:rsidRDefault="00CA37DB" w:rsidP="7A714D2F">
            <w:pPr>
              <w:jc w:val="both"/>
              <w:rPr>
                <w:rFonts w:ascii="Arial" w:eastAsiaTheme="minorEastAsia" w:hAnsi="Arial" w:cs="Arial"/>
              </w:rPr>
            </w:pPr>
          </w:p>
        </w:tc>
      </w:tr>
      <w:tr w:rsidR="00CA37DB" w:rsidRPr="008601E3" w14:paraId="2B467A61" w14:textId="77777777" w:rsidTr="008279C7">
        <w:tc>
          <w:tcPr>
            <w:tcW w:w="3375" w:type="dxa"/>
          </w:tcPr>
          <w:p w14:paraId="25FAD843" w14:textId="77777777" w:rsidR="00CA37DB" w:rsidRPr="008601E3" w:rsidRDefault="00CA37DB" w:rsidP="7A714D2F">
            <w:pPr>
              <w:jc w:val="both"/>
              <w:rPr>
                <w:rFonts w:ascii="Arial" w:eastAsiaTheme="minorEastAsia" w:hAnsi="Arial" w:cs="Arial"/>
                <w:b/>
                <w:bCs/>
              </w:rPr>
            </w:pPr>
            <w:r w:rsidRPr="008601E3">
              <w:rPr>
                <w:rFonts w:ascii="Arial" w:eastAsiaTheme="minorEastAsia" w:hAnsi="Arial" w:cs="Arial"/>
                <w:b/>
                <w:bCs/>
              </w:rPr>
              <w:t>Age</w:t>
            </w:r>
          </w:p>
        </w:tc>
        <w:tc>
          <w:tcPr>
            <w:tcW w:w="7143" w:type="dxa"/>
          </w:tcPr>
          <w:p w14:paraId="23474BD9" w14:textId="77777777" w:rsidR="00CA37DB" w:rsidRPr="008601E3" w:rsidRDefault="00CA37DB" w:rsidP="7A714D2F">
            <w:pPr>
              <w:autoSpaceDE w:val="0"/>
              <w:autoSpaceDN w:val="0"/>
              <w:spacing w:line="276" w:lineRule="auto"/>
              <w:rPr>
                <w:rFonts w:ascii="Arial" w:eastAsiaTheme="minorEastAsia" w:hAnsi="Arial" w:cs="Arial"/>
                <w:i/>
                <w:iCs/>
                <w:color w:val="000000"/>
                <w:lang w:eastAsia="en-US"/>
              </w:rPr>
            </w:pPr>
            <w:r w:rsidRPr="008601E3">
              <w:rPr>
                <w:rFonts w:ascii="Arial" w:eastAsiaTheme="minorEastAsia" w:hAnsi="Arial" w:cs="Arial"/>
                <w:color w:val="000000" w:themeColor="text1"/>
              </w:rPr>
              <w:t>The Public Service Superannuation (Age of Retirement) Act, 2018* set 70 years as the compulsory retirement age for public servants.</w:t>
            </w:r>
            <w:r w:rsidRPr="008601E3">
              <w:rPr>
                <w:rFonts w:ascii="Arial" w:eastAsiaTheme="minorEastAsia" w:hAnsi="Arial" w:cs="Arial"/>
                <w:i/>
                <w:iCs/>
                <w:color w:val="000000" w:themeColor="text1"/>
              </w:rPr>
              <w:t xml:space="preserve"> </w:t>
            </w:r>
          </w:p>
          <w:p w14:paraId="01357E94" w14:textId="77777777" w:rsidR="00CA37DB" w:rsidRPr="008601E3" w:rsidRDefault="00CA37DB" w:rsidP="7A714D2F">
            <w:pPr>
              <w:autoSpaceDE w:val="0"/>
              <w:autoSpaceDN w:val="0"/>
              <w:spacing w:line="276" w:lineRule="auto"/>
              <w:rPr>
                <w:rFonts w:ascii="Arial" w:eastAsiaTheme="minorEastAsia" w:hAnsi="Arial" w:cs="Arial"/>
                <w:i/>
                <w:iCs/>
                <w:color w:val="000000"/>
              </w:rPr>
            </w:pPr>
          </w:p>
          <w:p w14:paraId="7C45B6D3" w14:textId="77777777" w:rsidR="00CA37DB" w:rsidRPr="008601E3" w:rsidRDefault="00CA37DB" w:rsidP="7A714D2F">
            <w:pPr>
              <w:autoSpaceDE w:val="0"/>
              <w:autoSpaceDN w:val="0"/>
              <w:spacing w:line="276" w:lineRule="auto"/>
              <w:rPr>
                <w:rFonts w:ascii="Arial" w:eastAsiaTheme="minorEastAsia" w:hAnsi="Arial" w:cs="Arial"/>
                <w:b/>
                <w:bCs/>
                <w:i/>
                <w:iCs/>
                <w:color w:val="000000"/>
                <w:u w:val="single"/>
              </w:rPr>
            </w:pPr>
            <w:r w:rsidRPr="008601E3">
              <w:rPr>
                <w:rFonts w:ascii="Arial" w:eastAsiaTheme="minorEastAsia" w:hAnsi="Arial" w:cs="Arial"/>
                <w:b/>
                <w:bCs/>
                <w:i/>
                <w:iCs/>
                <w:color w:val="000000" w:themeColor="text1"/>
              </w:rPr>
              <w:t xml:space="preserve">* </w:t>
            </w:r>
            <w:r w:rsidRPr="008601E3">
              <w:rPr>
                <w:rFonts w:ascii="Arial" w:eastAsiaTheme="minorEastAsia" w:hAnsi="Arial" w:cs="Arial"/>
                <w:b/>
                <w:bCs/>
                <w:i/>
                <w:iCs/>
                <w:color w:val="000000" w:themeColor="text1"/>
                <w:u w:val="single"/>
              </w:rPr>
              <w:t>Public Servants not affected by this legislation:</w:t>
            </w:r>
          </w:p>
          <w:p w14:paraId="1983AC4D" w14:textId="77777777" w:rsidR="00CA37DB" w:rsidRPr="008601E3" w:rsidRDefault="00CA37DB" w:rsidP="7A714D2F">
            <w:pPr>
              <w:autoSpaceDE w:val="0"/>
              <w:autoSpaceDN w:val="0"/>
              <w:spacing w:line="276" w:lineRule="auto"/>
              <w:rPr>
                <w:rFonts w:ascii="Arial" w:eastAsiaTheme="minorEastAsia" w:hAnsi="Arial" w:cs="Arial"/>
                <w:color w:val="000000"/>
              </w:rPr>
            </w:pPr>
            <w:r w:rsidRPr="008601E3">
              <w:rPr>
                <w:rFonts w:ascii="Arial" w:eastAsiaTheme="minorEastAsia" w:hAnsi="Arial" w:cs="Arial"/>
                <w:color w:val="000000" w:themeColor="text1"/>
              </w:rPr>
              <w:t>Public servants joining the public service or re-joining the public service with a 26 week break in service, between 1 April 2004 and 31 December 2012 (new entrants) have no compulsory retirement age.</w:t>
            </w:r>
          </w:p>
          <w:p w14:paraId="6B75B759" w14:textId="77777777" w:rsidR="00CA37DB" w:rsidRPr="008601E3" w:rsidRDefault="00CA37DB" w:rsidP="7A714D2F">
            <w:pPr>
              <w:autoSpaceDE w:val="0"/>
              <w:autoSpaceDN w:val="0"/>
              <w:spacing w:line="276" w:lineRule="auto"/>
              <w:rPr>
                <w:rFonts w:ascii="Arial" w:eastAsiaTheme="minorEastAsia" w:hAnsi="Arial" w:cs="Arial"/>
                <w:color w:val="000000"/>
              </w:rPr>
            </w:pPr>
          </w:p>
          <w:p w14:paraId="1E07C613" w14:textId="77777777" w:rsidR="00CA37DB" w:rsidRPr="008601E3" w:rsidRDefault="00CA37DB" w:rsidP="7A714D2F">
            <w:pPr>
              <w:keepNext/>
              <w:tabs>
                <w:tab w:val="left" w:pos="0"/>
                <w:tab w:val="left" w:pos="720"/>
              </w:tabs>
              <w:suppressAutoHyphens/>
              <w:jc w:val="both"/>
              <w:outlineLvl w:val="6"/>
              <w:rPr>
                <w:rFonts w:ascii="Arial" w:eastAsiaTheme="minorEastAsia" w:hAnsi="Arial" w:cs="Arial"/>
                <w:spacing w:val="-3"/>
                <w:lang w:eastAsia="en-US"/>
              </w:rPr>
            </w:pPr>
            <w:r w:rsidRPr="008601E3">
              <w:rPr>
                <w:rFonts w:ascii="Arial" w:eastAsiaTheme="minorEastAsia" w:hAnsi="Arial" w:cs="Arial"/>
                <w:color w:val="000000"/>
                <w:spacing w:val="-3"/>
                <w:lang w:eastAsia="en-US"/>
              </w:rPr>
              <w:t>Public servants, joining the public service or re-joining the public service after a 26 week break, after 1 January 2013 are members of the Single Pension Scheme and have a compulsory retirement age of 70.</w:t>
            </w:r>
          </w:p>
        </w:tc>
      </w:tr>
      <w:tr w:rsidR="00CA37DB" w:rsidRPr="008601E3" w14:paraId="281C677F" w14:textId="77777777" w:rsidTr="008279C7">
        <w:tc>
          <w:tcPr>
            <w:tcW w:w="3375" w:type="dxa"/>
          </w:tcPr>
          <w:p w14:paraId="49D1ACE9" w14:textId="77777777" w:rsidR="00CA37DB" w:rsidRPr="008601E3" w:rsidRDefault="00CA37DB" w:rsidP="7A714D2F">
            <w:pPr>
              <w:jc w:val="both"/>
              <w:rPr>
                <w:rFonts w:ascii="Arial" w:eastAsiaTheme="minorEastAsia" w:hAnsi="Arial" w:cs="Arial"/>
                <w:b/>
                <w:bCs/>
              </w:rPr>
            </w:pPr>
            <w:r w:rsidRPr="008601E3">
              <w:rPr>
                <w:rFonts w:ascii="Arial" w:eastAsiaTheme="minorEastAsia" w:hAnsi="Arial" w:cs="Arial"/>
                <w:b/>
                <w:bCs/>
              </w:rPr>
              <w:t>Probation</w:t>
            </w:r>
          </w:p>
        </w:tc>
        <w:tc>
          <w:tcPr>
            <w:tcW w:w="7143" w:type="dxa"/>
          </w:tcPr>
          <w:p w14:paraId="0BE3400A" w14:textId="77777777" w:rsidR="00CA37DB" w:rsidRPr="008601E3" w:rsidRDefault="00CA37DB" w:rsidP="7A714D2F">
            <w:pPr>
              <w:keepNext/>
              <w:tabs>
                <w:tab w:val="left" w:pos="0"/>
                <w:tab w:val="left" w:pos="720"/>
              </w:tabs>
              <w:suppressAutoHyphens/>
              <w:jc w:val="both"/>
              <w:outlineLvl w:val="6"/>
              <w:rPr>
                <w:rFonts w:ascii="Arial" w:eastAsiaTheme="minorEastAsia" w:hAnsi="Arial" w:cs="Arial"/>
                <w:spacing w:val="-3"/>
                <w:lang w:eastAsia="en-US"/>
              </w:rPr>
            </w:pPr>
            <w:r w:rsidRPr="008601E3">
              <w:rPr>
                <w:rFonts w:ascii="Arial" w:eastAsiaTheme="minorEastAsia" w:hAnsi="Arial" w:cs="Arial"/>
                <w:spacing w:val="-3"/>
                <w:lang w:eastAsia="en-US"/>
              </w:rPr>
              <w:t xml:space="preserve">Every appointment of a person who is not already a permanent officer of the </w:t>
            </w:r>
            <w:r w:rsidRPr="008601E3">
              <w:rPr>
                <w:rFonts w:ascii="Arial" w:eastAsiaTheme="minorEastAsia" w:hAnsi="Arial" w:cs="Arial"/>
                <w:spacing w:val="-3"/>
                <w:shd w:val="clear" w:color="auto" w:fill="FFFFFF"/>
                <w:lang w:eastAsia="en-US"/>
              </w:rPr>
              <w:t>Health Service Executive or of a Local Authority</w:t>
            </w:r>
            <w:r w:rsidRPr="008601E3">
              <w:rPr>
                <w:rFonts w:ascii="Arial" w:eastAsiaTheme="minorEastAsia" w:hAnsi="Arial" w:cs="Arial"/>
                <w:spacing w:val="-3"/>
                <w:lang w:eastAsia="en-US"/>
              </w:rPr>
              <w:t xml:space="preserve"> shall be subject to a probationary period of 12 months as stipulated in the Department of Health Circular No.10/71.</w:t>
            </w:r>
          </w:p>
        </w:tc>
      </w:tr>
      <w:tr w:rsidR="00CA37DB" w:rsidRPr="008601E3" w14:paraId="582C7DBD" w14:textId="77777777" w:rsidTr="008279C7">
        <w:tc>
          <w:tcPr>
            <w:tcW w:w="3375" w:type="dxa"/>
          </w:tcPr>
          <w:p w14:paraId="64BB3EE3" w14:textId="77777777" w:rsidR="00CA37DB" w:rsidRPr="008601E3" w:rsidRDefault="00CA37DB" w:rsidP="7A714D2F">
            <w:pPr>
              <w:jc w:val="both"/>
              <w:rPr>
                <w:rFonts w:ascii="Arial" w:eastAsiaTheme="minorEastAsia" w:hAnsi="Arial" w:cs="Arial"/>
                <w:b/>
                <w:bCs/>
              </w:rPr>
            </w:pPr>
            <w:r w:rsidRPr="008601E3">
              <w:rPr>
                <w:rFonts w:ascii="Arial" w:eastAsiaTheme="minorEastAsia" w:hAnsi="Arial" w:cs="Arial"/>
                <w:b/>
                <w:bCs/>
              </w:rPr>
              <w:t>Protection of Children Guidance and Legislation</w:t>
            </w:r>
          </w:p>
          <w:p w14:paraId="7E687CCD" w14:textId="77777777" w:rsidR="00CA37DB" w:rsidRPr="008601E3" w:rsidRDefault="00CA37DB" w:rsidP="7A714D2F">
            <w:pPr>
              <w:rPr>
                <w:rFonts w:ascii="Arial" w:eastAsiaTheme="minorEastAsia" w:hAnsi="Arial" w:cs="Arial"/>
                <w:b/>
                <w:bCs/>
              </w:rPr>
            </w:pPr>
          </w:p>
        </w:tc>
        <w:tc>
          <w:tcPr>
            <w:tcW w:w="7143" w:type="dxa"/>
          </w:tcPr>
          <w:p w14:paraId="0988CBB9" w14:textId="77777777" w:rsidR="00CA37DB" w:rsidRPr="008601E3" w:rsidRDefault="00CA37DB" w:rsidP="7A714D2F">
            <w:pPr>
              <w:spacing w:before="100" w:beforeAutospacing="1" w:after="100" w:afterAutospacing="1"/>
              <w:rPr>
                <w:rFonts w:ascii="Arial" w:eastAsiaTheme="minorEastAsia" w:hAnsi="Arial" w:cs="Arial"/>
                <w:color w:val="000000"/>
                <w:lang w:val="en-IE" w:eastAsia="en-IE"/>
              </w:rPr>
            </w:pPr>
            <w:r w:rsidRPr="008601E3">
              <w:rPr>
                <w:rFonts w:ascii="Arial" w:eastAsiaTheme="minorEastAsia" w:hAnsi="Arial" w:cs="Arial"/>
                <w:color w:val="000000" w:themeColor="text1"/>
                <w:lang w:val="en-IE" w:eastAsia="en-IE"/>
              </w:rPr>
              <w:lastRenderedPageBreak/>
              <w:t xml:space="preserve">The welfare and protection of children is the responsibility of all HSE staff. You must be aware of and understand your specific responsibilities under the </w:t>
            </w:r>
            <w:r w:rsidRPr="008601E3">
              <w:rPr>
                <w:rFonts w:ascii="Arial" w:eastAsiaTheme="minorEastAsia" w:hAnsi="Arial" w:cs="Arial"/>
                <w:color w:val="000000" w:themeColor="text1"/>
                <w:lang w:val="en-IE" w:eastAsia="en-IE"/>
              </w:rPr>
              <w:lastRenderedPageBreak/>
              <w:t xml:space="preserve">Children First Act 2015, the Protections for Persons Reporting Child Abuse Act 1998 in accordance with Section 2, Children First National Guidance and other relevant child safeguarding legislation and policies. </w:t>
            </w:r>
          </w:p>
          <w:p w14:paraId="5FFC2670" w14:textId="77777777" w:rsidR="00CA37DB" w:rsidRPr="008601E3" w:rsidRDefault="00CA37DB" w:rsidP="7A714D2F">
            <w:pPr>
              <w:spacing w:before="100" w:beforeAutospacing="1" w:after="100" w:afterAutospacing="1"/>
              <w:rPr>
                <w:rFonts w:ascii="Arial" w:eastAsiaTheme="minorEastAsia" w:hAnsi="Arial" w:cs="Arial"/>
                <w:color w:val="000000"/>
                <w:lang w:val="en-IE" w:eastAsia="en-IE"/>
              </w:rPr>
            </w:pPr>
            <w:r w:rsidRPr="008601E3">
              <w:rPr>
                <w:rFonts w:ascii="Arial" w:eastAsiaTheme="minorEastAsia" w:hAnsi="Arial" w:cs="Arial"/>
                <w:color w:val="000000" w:themeColor="text1"/>
                <w:lang w:val="en-IE" w:eastAsia="en-IE"/>
              </w:rPr>
              <w:t>All Mandated Persons under the Children First Act 2015, within the HSE, are appointed as Designated Officers under the Protections for Persons Reporting Child Abuse Act, 1998.</w:t>
            </w:r>
          </w:p>
          <w:p w14:paraId="675B734C" w14:textId="77777777" w:rsidR="00CA37DB" w:rsidRPr="008601E3" w:rsidRDefault="00CA37DB" w:rsidP="7A714D2F">
            <w:pPr>
              <w:spacing w:before="100" w:beforeAutospacing="1" w:after="100" w:afterAutospacing="1"/>
              <w:rPr>
                <w:rFonts w:ascii="Arial" w:eastAsiaTheme="minorEastAsia" w:hAnsi="Arial" w:cs="Arial"/>
                <w:color w:val="000000"/>
                <w:lang w:val="en-IE" w:eastAsia="en-IE"/>
              </w:rPr>
            </w:pPr>
            <w:r w:rsidRPr="008601E3">
              <w:rPr>
                <w:rFonts w:ascii="Arial" w:eastAsiaTheme="minorEastAsia" w:hAnsi="Arial" w:cs="Arial"/>
                <w:color w:val="000000" w:themeColor="text1"/>
                <w:lang w:val="en-IE" w:eastAsia="en-IE"/>
              </w:rPr>
              <w:t xml:space="preserve">Mandated Persons such as line managers, doctors, nurses, physiotherapists, occupational therapists, speech and language therapists, social workers, social care workers, and emergency technicians have additional responsibilities. </w:t>
            </w:r>
          </w:p>
          <w:p w14:paraId="3A6317EE" w14:textId="77777777" w:rsidR="00CA37DB" w:rsidRPr="008601E3" w:rsidRDefault="00CA37DB" w:rsidP="7A714D2F">
            <w:pPr>
              <w:spacing w:before="100" w:beforeAutospacing="1" w:after="100" w:afterAutospacing="1"/>
              <w:rPr>
                <w:rFonts w:ascii="Arial" w:eastAsiaTheme="minorEastAsia" w:hAnsi="Arial" w:cs="Arial"/>
                <w:color w:val="000000"/>
                <w:lang w:val="en-IE" w:eastAsia="en-IE"/>
              </w:rPr>
            </w:pPr>
            <w:r w:rsidRPr="008601E3">
              <w:rPr>
                <w:rFonts w:ascii="Arial" w:eastAsiaTheme="minorEastAsia" w:hAnsi="Arial" w:cs="Arial"/>
                <w:color w:val="000000" w:themeColor="text1"/>
                <w:lang w:val="en-IE" w:eastAsia="en-IE"/>
              </w:rPr>
              <w:t xml:space="preserve">You should check if you are a </w:t>
            </w:r>
            <w:hyperlink r:id="rId23">
              <w:r w:rsidRPr="008601E3">
                <w:rPr>
                  <w:rFonts w:ascii="Arial" w:eastAsiaTheme="minorEastAsia" w:hAnsi="Arial" w:cs="Arial"/>
                  <w:color w:val="0000FF"/>
                  <w:u w:val="single"/>
                  <w:lang w:val="en-IE" w:eastAsia="en-IE"/>
                </w:rPr>
                <w:t>Mandated Person</w:t>
              </w:r>
            </w:hyperlink>
            <w:r w:rsidRPr="008601E3">
              <w:rPr>
                <w:rFonts w:ascii="Arial" w:eastAsiaTheme="minorEastAsia" w:hAnsi="Arial" w:cs="Arial"/>
                <w:color w:val="000000" w:themeColor="text1"/>
                <w:lang w:val="en-IE" w:eastAsia="en-IE"/>
              </w:rPr>
              <w:t xml:space="preserve"> and be familiar with the related roles and legal responsibilities.</w:t>
            </w:r>
          </w:p>
          <w:p w14:paraId="0699DFD4" w14:textId="77777777" w:rsidR="00CA37DB" w:rsidRPr="008601E3" w:rsidRDefault="00CA37DB" w:rsidP="7A714D2F">
            <w:pPr>
              <w:spacing w:before="100" w:beforeAutospacing="1" w:after="100" w:afterAutospacing="1"/>
              <w:rPr>
                <w:rFonts w:ascii="Arial" w:eastAsiaTheme="minorEastAsia" w:hAnsi="Arial" w:cs="Arial"/>
                <w:color w:val="000000"/>
                <w:lang w:val="en-IE" w:eastAsia="en-IE"/>
              </w:rPr>
            </w:pPr>
            <w:r w:rsidRPr="008601E3">
              <w:rPr>
                <w:rFonts w:ascii="Arial" w:eastAsiaTheme="minorEastAsia" w:hAnsi="Arial" w:cs="Arial"/>
                <w:color w:val="000000" w:themeColor="text1"/>
                <w:lang w:val="en-IE" w:eastAsia="en-IE"/>
              </w:rPr>
              <w:t xml:space="preserve">Visit </w:t>
            </w:r>
            <w:hyperlink r:id="rId24">
              <w:r w:rsidRPr="008601E3">
                <w:rPr>
                  <w:rFonts w:ascii="Arial" w:eastAsiaTheme="minorEastAsia" w:hAnsi="Arial" w:cs="Arial"/>
                  <w:color w:val="0000FF"/>
                  <w:u w:val="single"/>
                  <w:lang w:val="en-IE" w:eastAsia="en-IE"/>
                </w:rPr>
                <w:t>HSE Children First</w:t>
              </w:r>
            </w:hyperlink>
            <w:r w:rsidRPr="008601E3">
              <w:rPr>
                <w:rFonts w:ascii="Arial" w:eastAsiaTheme="minorEastAsia" w:hAnsi="Arial" w:cs="Arial"/>
                <w:color w:val="000000" w:themeColor="text1"/>
                <w:lang w:val="en-IE" w:eastAsia="en-IE"/>
              </w:rPr>
              <w:t xml:space="preserve"> for further information, guidance and resources.</w:t>
            </w:r>
          </w:p>
        </w:tc>
      </w:tr>
      <w:tr w:rsidR="00CA37DB" w:rsidRPr="008601E3" w14:paraId="47EE0FC9" w14:textId="77777777" w:rsidTr="008279C7">
        <w:trPr>
          <w:trHeight w:val="1138"/>
        </w:trPr>
        <w:tc>
          <w:tcPr>
            <w:tcW w:w="3375" w:type="dxa"/>
            <w:tcBorders>
              <w:top w:val="single" w:sz="4" w:space="0" w:color="auto"/>
              <w:left w:val="single" w:sz="4" w:space="0" w:color="auto"/>
              <w:bottom w:val="single" w:sz="4" w:space="0" w:color="auto"/>
              <w:right w:val="single" w:sz="4" w:space="0" w:color="auto"/>
            </w:tcBorders>
          </w:tcPr>
          <w:p w14:paraId="3DE09E91" w14:textId="77777777" w:rsidR="00CA37DB" w:rsidRPr="008601E3" w:rsidRDefault="00CA37DB" w:rsidP="7A714D2F">
            <w:pPr>
              <w:jc w:val="both"/>
              <w:rPr>
                <w:rFonts w:ascii="Arial" w:eastAsiaTheme="minorEastAsia" w:hAnsi="Arial" w:cs="Arial"/>
                <w:b/>
                <w:bCs/>
              </w:rPr>
            </w:pPr>
            <w:r w:rsidRPr="008601E3">
              <w:rPr>
                <w:rFonts w:ascii="Arial" w:eastAsiaTheme="minorEastAsia" w:hAnsi="Arial" w:cs="Arial"/>
                <w:b/>
                <w:bCs/>
              </w:rPr>
              <w:lastRenderedPageBreak/>
              <w:t>Infection Control</w:t>
            </w:r>
          </w:p>
        </w:tc>
        <w:tc>
          <w:tcPr>
            <w:tcW w:w="7143" w:type="dxa"/>
            <w:tcBorders>
              <w:top w:val="single" w:sz="4" w:space="0" w:color="auto"/>
              <w:left w:val="single" w:sz="4" w:space="0" w:color="auto"/>
              <w:bottom w:val="single" w:sz="4" w:space="0" w:color="auto"/>
              <w:right w:val="single" w:sz="4" w:space="0" w:color="auto"/>
            </w:tcBorders>
          </w:tcPr>
          <w:p w14:paraId="6D2FF185" w14:textId="77777777" w:rsidR="00CA37DB" w:rsidRPr="008601E3" w:rsidRDefault="00CA37DB" w:rsidP="7A714D2F">
            <w:pPr>
              <w:jc w:val="both"/>
              <w:rPr>
                <w:rFonts w:ascii="Arial" w:eastAsiaTheme="minorEastAsia" w:hAnsi="Arial" w:cs="Arial"/>
              </w:rPr>
            </w:pPr>
            <w:r w:rsidRPr="008601E3">
              <w:rPr>
                <w:rFonts w:ascii="Arial" w:eastAsiaTheme="minorEastAsia" w:hAnsi="Arial" w:cs="Arial"/>
              </w:rPr>
              <w:t>Have a working knowledge of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63517B24" w14:textId="77777777" w:rsidR="00CA37DB" w:rsidRPr="008601E3" w:rsidRDefault="00CA37DB" w:rsidP="7A714D2F">
            <w:pPr>
              <w:jc w:val="both"/>
              <w:rPr>
                <w:rFonts w:ascii="Arial" w:eastAsiaTheme="minorEastAsia" w:hAnsi="Arial" w:cs="Arial"/>
              </w:rPr>
            </w:pPr>
          </w:p>
        </w:tc>
      </w:tr>
      <w:tr w:rsidR="00CA37DB" w:rsidRPr="008601E3" w14:paraId="68DC3EF6" w14:textId="77777777" w:rsidTr="008279C7">
        <w:trPr>
          <w:trHeight w:val="1138"/>
        </w:trPr>
        <w:tc>
          <w:tcPr>
            <w:tcW w:w="3375" w:type="dxa"/>
            <w:tcBorders>
              <w:top w:val="single" w:sz="4" w:space="0" w:color="auto"/>
              <w:left w:val="single" w:sz="4" w:space="0" w:color="auto"/>
              <w:bottom w:val="single" w:sz="4" w:space="0" w:color="auto"/>
              <w:right w:val="single" w:sz="4" w:space="0" w:color="auto"/>
            </w:tcBorders>
            <w:hideMark/>
          </w:tcPr>
          <w:p w14:paraId="12E06797" w14:textId="77777777" w:rsidR="00CA37DB" w:rsidRPr="008601E3" w:rsidRDefault="00CA37DB" w:rsidP="7A714D2F">
            <w:pPr>
              <w:jc w:val="both"/>
              <w:rPr>
                <w:rFonts w:ascii="Arial" w:eastAsiaTheme="minorEastAsia" w:hAnsi="Arial" w:cs="Arial"/>
                <w:b/>
                <w:bCs/>
              </w:rPr>
            </w:pPr>
            <w:r w:rsidRPr="008601E3">
              <w:rPr>
                <w:rFonts w:ascii="Arial" w:eastAsiaTheme="minorEastAsia" w:hAnsi="Arial" w:cs="Arial"/>
                <w:b/>
                <w:bCs/>
              </w:rPr>
              <w:t>Health &amp; Safety</w:t>
            </w:r>
          </w:p>
        </w:tc>
        <w:tc>
          <w:tcPr>
            <w:tcW w:w="7143" w:type="dxa"/>
            <w:tcBorders>
              <w:top w:val="single" w:sz="4" w:space="0" w:color="auto"/>
              <w:left w:val="single" w:sz="4" w:space="0" w:color="auto"/>
              <w:bottom w:val="single" w:sz="4" w:space="0" w:color="auto"/>
              <w:right w:val="single" w:sz="4" w:space="0" w:color="auto"/>
            </w:tcBorders>
          </w:tcPr>
          <w:p w14:paraId="45F2CFF7" w14:textId="77777777" w:rsidR="00CA37DB" w:rsidRPr="008601E3" w:rsidRDefault="00CA37DB" w:rsidP="7A714D2F">
            <w:pPr>
              <w:jc w:val="both"/>
              <w:rPr>
                <w:rFonts w:ascii="Arial" w:eastAsiaTheme="minorEastAsia" w:hAnsi="Arial" w:cs="Arial"/>
              </w:rPr>
            </w:pPr>
            <w:r w:rsidRPr="008601E3">
              <w:rPr>
                <w:rFonts w:ascii="Arial" w:eastAsiaTheme="minorEastAsia"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0F2114D8" w14:textId="77777777" w:rsidR="00CA37DB" w:rsidRPr="008601E3" w:rsidRDefault="00CA37DB" w:rsidP="7A714D2F">
            <w:pPr>
              <w:jc w:val="both"/>
              <w:rPr>
                <w:rFonts w:ascii="Arial" w:eastAsiaTheme="minorEastAsia" w:hAnsi="Arial" w:cs="Arial"/>
              </w:rPr>
            </w:pPr>
          </w:p>
          <w:p w14:paraId="03295B58" w14:textId="77777777" w:rsidR="00CA37DB" w:rsidRPr="008601E3" w:rsidRDefault="00CA37DB" w:rsidP="7A714D2F">
            <w:pPr>
              <w:jc w:val="both"/>
              <w:rPr>
                <w:rFonts w:ascii="Arial" w:eastAsiaTheme="minorEastAsia" w:hAnsi="Arial" w:cs="Arial"/>
              </w:rPr>
            </w:pPr>
            <w:r w:rsidRPr="008601E3">
              <w:rPr>
                <w:rFonts w:ascii="Arial" w:eastAsiaTheme="minorEastAsia" w:hAnsi="Arial" w:cs="Arial"/>
              </w:rPr>
              <w:t>Key responsibilities include:</w:t>
            </w:r>
          </w:p>
          <w:p w14:paraId="64A1ED46" w14:textId="77777777" w:rsidR="00CA37DB" w:rsidRPr="008601E3" w:rsidRDefault="00CA37DB" w:rsidP="7A714D2F">
            <w:pPr>
              <w:jc w:val="both"/>
              <w:rPr>
                <w:rFonts w:ascii="Arial" w:eastAsiaTheme="minorEastAsia" w:hAnsi="Arial" w:cs="Arial"/>
              </w:rPr>
            </w:pPr>
          </w:p>
          <w:p w14:paraId="33187A03" w14:textId="77777777" w:rsidR="00CA37DB" w:rsidRPr="008601E3" w:rsidRDefault="00CA37DB" w:rsidP="7A714D2F">
            <w:pPr>
              <w:numPr>
                <w:ilvl w:val="0"/>
                <w:numId w:val="14"/>
              </w:numPr>
              <w:ind w:left="714" w:hanging="357"/>
              <w:contextualSpacing/>
              <w:jc w:val="both"/>
              <w:rPr>
                <w:rFonts w:ascii="Arial" w:eastAsiaTheme="minorEastAsia" w:hAnsi="Arial" w:cs="Arial"/>
              </w:rPr>
            </w:pPr>
            <w:r w:rsidRPr="008601E3">
              <w:rPr>
                <w:rFonts w:ascii="Arial" w:eastAsiaTheme="minorEastAsia" w:hAnsi="Arial" w:cs="Arial"/>
              </w:rPr>
              <w:t>Developing a SSSS for the department/service</w:t>
            </w:r>
            <w:r w:rsidRPr="008601E3">
              <w:rPr>
                <w:rFonts w:ascii="Arial" w:eastAsiaTheme="minorEastAsia" w:hAnsi="Arial" w:cs="Arial"/>
                <w:vertAlign w:val="superscript"/>
              </w:rPr>
              <w:footnoteReference w:id="1"/>
            </w:r>
            <w:r w:rsidRPr="008601E3">
              <w:rPr>
                <w:rFonts w:ascii="Arial" w:eastAsiaTheme="minorEastAsia" w:hAnsi="Arial" w:cs="Arial"/>
              </w:rPr>
              <w:t>, as applicable, based on the identification of hazards and the assessment of risks, and reviewing/updating same on a regular basis (at least annually) and in the event of any significant change in the work activity or place of work.</w:t>
            </w:r>
          </w:p>
          <w:p w14:paraId="4D0D9EEE" w14:textId="77777777" w:rsidR="00CA37DB" w:rsidRPr="008601E3" w:rsidRDefault="00CA37DB" w:rsidP="7A714D2F">
            <w:pPr>
              <w:numPr>
                <w:ilvl w:val="0"/>
                <w:numId w:val="14"/>
              </w:numPr>
              <w:ind w:left="714" w:hanging="357"/>
              <w:contextualSpacing/>
              <w:jc w:val="both"/>
              <w:rPr>
                <w:rFonts w:ascii="Arial" w:eastAsiaTheme="minorEastAsia" w:hAnsi="Arial" w:cs="Arial"/>
              </w:rPr>
            </w:pPr>
            <w:r w:rsidRPr="008601E3">
              <w:rPr>
                <w:rFonts w:ascii="Arial" w:eastAsiaTheme="minorEastAsia" w:hAnsi="Arial" w:cs="Arial"/>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1E96E223" w14:textId="77777777" w:rsidR="00CA37DB" w:rsidRPr="008601E3" w:rsidRDefault="00CA37DB" w:rsidP="7A714D2F">
            <w:pPr>
              <w:numPr>
                <w:ilvl w:val="0"/>
                <w:numId w:val="14"/>
              </w:numPr>
              <w:ind w:left="714" w:hanging="357"/>
              <w:contextualSpacing/>
              <w:jc w:val="both"/>
              <w:rPr>
                <w:rFonts w:ascii="Arial" w:eastAsiaTheme="minorEastAsia" w:hAnsi="Arial" w:cs="Arial"/>
              </w:rPr>
            </w:pPr>
            <w:r w:rsidRPr="008601E3">
              <w:rPr>
                <w:rFonts w:ascii="Arial" w:eastAsiaTheme="minorEastAsia" w:hAnsi="Arial" w:cs="Arial"/>
              </w:rPr>
              <w:t>Consulting and communicating with staff and safety representatives on OSH matters.</w:t>
            </w:r>
          </w:p>
          <w:p w14:paraId="1D6E0BBE" w14:textId="77777777" w:rsidR="00CA37DB" w:rsidRPr="008601E3" w:rsidRDefault="00CA37DB" w:rsidP="7A714D2F">
            <w:pPr>
              <w:numPr>
                <w:ilvl w:val="0"/>
                <w:numId w:val="14"/>
              </w:numPr>
              <w:ind w:left="714" w:hanging="357"/>
              <w:contextualSpacing/>
              <w:jc w:val="both"/>
              <w:rPr>
                <w:rFonts w:ascii="Arial" w:eastAsiaTheme="minorEastAsia" w:hAnsi="Arial" w:cs="Arial"/>
              </w:rPr>
            </w:pPr>
            <w:r w:rsidRPr="008601E3">
              <w:rPr>
                <w:rFonts w:ascii="Arial" w:eastAsiaTheme="minorEastAsia" w:hAnsi="Arial" w:cs="Arial"/>
              </w:rPr>
              <w:t>Ensuring a training needs assessment (TNA) is undertaken for employees, facilitating their attendance at statutory OSH training, and ensuring records are maintained for each employee.</w:t>
            </w:r>
          </w:p>
          <w:p w14:paraId="21C54640" w14:textId="77777777" w:rsidR="00CA37DB" w:rsidRPr="008601E3" w:rsidRDefault="00CA37DB" w:rsidP="7A714D2F">
            <w:pPr>
              <w:numPr>
                <w:ilvl w:val="0"/>
                <w:numId w:val="14"/>
              </w:numPr>
              <w:ind w:left="714" w:hanging="357"/>
              <w:contextualSpacing/>
              <w:jc w:val="both"/>
              <w:rPr>
                <w:rFonts w:ascii="Arial" w:eastAsiaTheme="minorEastAsia" w:hAnsi="Arial" w:cs="Arial"/>
              </w:rPr>
            </w:pPr>
            <w:r w:rsidRPr="008601E3">
              <w:rPr>
                <w:rFonts w:ascii="Arial" w:eastAsiaTheme="minorEastAsia" w:hAnsi="Arial" w:cs="Arial"/>
              </w:rPr>
              <w:t>Ensuring that all incidents occurring within the relevant department/service are appropriately managed and investigated in accordance with HSE procedures</w:t>
            </w:r>
            <w:r w:rsidRPr="008601E3">
              <w:rPr>
                <w:rFonts w:ascii="Arial" w:eastAsiaTheme="minorEastAsia" w:hAnsi="Arial" w:cs="Arial"/>
                <w:vertAlign w:val="superscript"/>
              </w:rPr>
              <w:footnoteReference w:id="2"/>
            </w:r>
            <w:r w:rsidRPr="008601E3">
              <w:rPr>
                <w:rFonts w:ascii="Arial" w:eastAsiaTheme="minorEastAsia" w:hAnsi="Arial" w:cs="Arial"/>
              </w:rPr>
              <w:t>.</w:t>
            </w:r>
          </w:p>
          <w:p w14:paraId="2824D101" w14:textId="77777777" w:rsidR="00CA37DB" w:rsidRPr="008601E3" w:rsidRDefault="00CA37DB" w:rsidP="7A714D2F">
            <w:pPr>
              <w:numPr>
                <w:ilvl w:val="0"/>
                <w:numId w:val="14"/>
              </w:numPr>
              <w:ind w:left="714" w:hanging="357"/>
              <w:contextualSpacing/>
              <w:jc w:val="both"/>
              <w:rPr>
                <w:rFonts w:ascii="Arial" w:eastAsiaTheme="minorEastAsia" w:hAnsi="Arial" w:cs="Arial"/>
              </w:rPr>
            </w:pPr>
            <w:r w:rsidRPr="008601E3">
              <w:rPr>
                <w:rFonts w:ascii="Arial" w:eastAsiaTheme="minorEastAsia" w:hAnsi="Arial" w:cs="Arial"/>
              </w:rPr>
              <w:t>Seeking advice from health and safety professionals through the National Health and Safety Function Helpdesk as appropriate.</w:t>
            </w:r>
          </w:p>
          <w:p w14:paraId="2772DF58" w14:textId="77777777" w:rsidR="00CA37DB" w:rsidRPr="008601E3" w:rsidRDefault="00CA37DB" w:rsidP="7A714D2F">
            <w:pPr>
              <w:numPr>
                <w:ilvl w:val="0"/>
                <w:numId w:val="14"/>
              </w:numPr>
              <w:ind w:left="714" w:hanging="357"/>
              <w:contextualSpacing/>
              <w:jc w:val="both"/>
              <w:rPr>
                <w:rFonts w:ascii="Arial" w:eastAsiaTheme="minorEastAsia" w:hAnsi="Arial" w:cs="Arial"/>
              </w:rPr>
            </w:pPr>
            <w:r w:rsidRPr="008601E3">
              <w:rPr>
                <w:rFonts w:ascii="Arial" w:eastAsiaTheme="minorEastAsia" w:hAnsi="Arial" w:cs="Arial"/>
              </w:rPr>
              <w:t>Reviewing the health and safety performance of the ward/department/service and staff through, respectively, local audit and performance achievement meetings for example.</w:t>
            </w:r>
          </w:p>
          <w:p w14:paraId="7CEEED7C" w14:textId="77777777" w:rsidR="00CA37DB" w:rsidRPr="008601E3" w:rsidRDefault="00CA37DB" w:rsidP="7A714D2F">
            <w:pPr>
              <w:jc w:val="both"/>
              <w:rPr>
                <w:rFonts w:ascii="Arial" w:eastAsiaTheme="minorEastAsia" w:hAnsi="Arial" w:cs="Arial"/>
              </w:rPr>
            </w:pPr>
          </w:p>
          <w:p w14:paraId="7519A8ED" w14:textId="77777777" w:rsidR="00CA37DB" w:rsidRPr="008601E3" w:rsidRDefault="00CA37DB" w:rsidP="7A714D2F">
            <w:pPr>
              <w:jc w:val="both"/>
              <w:rPr>
                <w:rFonts w:ascii="Arial" w:eastAsiaTheme="minorEastAsia" w:hAnsi="Arial" w:cs="Arial"/>
              </w:rPr>
            </w:pPr>
            <w:r w:rsidRPr="008601E3">
              <w:rPr>
                <w:rFonts w:ascii="Arial" w:eastAsiaTheme="minorEastAsia" w:hAnsi="Arial" w:cs="Arial"/>
              </w:rPr>
              <w:t xml:space="preserve">Note: Detailed roles and responsibilities of Line Managers are outlined in local SSSS. </w:t>
            </w:r>
          </w:p>
          <w:p w14:paraId="7472881A" w14:textId="77777777" w:rsidR="00CA37DB" w:rsidRPr="008601E3" w:rsidRDefault="00CA37DB" w:rsidP="7A714D2F">
            <w:pPr>
              <w:jc w:val="both"/>
              <w:rPr>
                <w:rFonts w:ascii="Arial" w:eastAsiaTheme="minorEastAsia" w:hAnsi="Arial" w:cs="Arial"/>
              </w:rPr>
            </w:pPr>
          </w:p>
        </w:tc>
      </w:tr>
    </w:tbl>
    <w:p w14:paraId="0490F701" w14:textId="77777777" w:rsidR="00CA37DB" w:rsidRPr="008279C7" w:rsidRDefault="00CA37DB" w:rsidP="00CA37DB">
      <w:pPr>
        <w:spacing w:after="160"/>
        <w:rPr>
          <w:rFonts w:ascii="Arial" w:eastAsia="Arial" w:hAnsi="Arial" w:cs="Arial"/>
          <w:b/>
          <w:bCs/>
          <w:color w:val="000099"/>
        </w:rPr>
      </w:pPr>
    </w:p>
    <w:sectPr w:rsidR="00CA37DB" w:rsidRPr="008279C7" w:rsidSect="00556300">
      <w:pgSz w:w="11906" w:h="16838"/>
      <w:pgMar w:top="284"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E8230" w14:textId="77777777" w:rsidR="006E618B" w:rsidRDefault="006E618B">
      <w:r>
        <w:separator/>
      </w:r>
    </w:p>
  </w:endnote>
  <w:endnote w:type="continuationSeparator" w:id="0">
    <w:p w14:paraId="06C31EC8" w14:textId="77777777" w:rsidR="006E618B" w:rsidRDefault="006E6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Helvetic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EBAC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40CB98" w14:textId="77777777" w:rsidR="00CA37DB" w:rsidRDefault="00CA37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F614B" w14:textId="77777777" w:rsidR="00CA37DB" w:rsidRDefault="00CA37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2D440D4" w14:textId="77777777" w:rsidR="00CA37DB" w:rsidRDefault="00CA3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2DFA2" w14:textId="77777777" w:rsidR="006E618B" w:rsidRDefault="006E618B">
      <w:r>
        <w:separator/>
      </w:r>
    </w:p>
  </w:footnote>
  <w:footnote w:type="continuationSeparator" w:id="0">
    <w:p w14:paraId="3E8E5BA6" w14:textId="77777777" w:rsidR="006E618B" w:rsidRDefault="006E618B">
      <w:r>
        <w:continuationSeparator/>
      </w:r>
    </w:p>
  </w:footnote>
  <w:footnote w:id="1">
    <w:p w14:paraId="486094C4" w14:textId="77777777" w:rsidR="00CA37DB" w:rsidRDefault="00CA37DB" w:rsidP="00CA37DB">
      <w:pPr>
        <w:pStyle w:val="FootnoteText"/>
      </w:pPr>
      <w:r>
        <w:rPr>
          <w:rStyle w:val="FootnoteReference"/>
        </w:rPr>
        <w:footnoteRef/>
      </w:r>
      <w:r>
        <w:t xml:space="preserve"> A template SSSS and guidelines are available on the National Health and Safety Function/H&amp;S web-pages</w:t>
      </w:r>
    </w:p>
  </w:footnote>
  <w:footnote w:id="2">
    <w:p w14:paraId="3C37EDE8" w14:textId="77777777" w:rsidR="00CA37DB" w:rsidRDefault="00CA37DB" w:rsidP="00CA37DB">
      <w:pPr>
        <w:pStyle w:val="FootnoteText"/>
      </w:pPr>
      <w:r>
        <w:rPr>
          <w:rStyle w:val="FootnoteReference"/>
        </w:rPr>
        <w:footnoteRef/>
      </w:r>
      <w:r>
        <w:t xml:space="preserve"> See link on health and safety web-pages to latest Incident Management Policy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8DE59F5"/>
    <w:multiLevelType w:val="hybridMultilevel"/>
    <w:tmpl w:val="89DAF0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9C62F01"/>
    <w:multiLevelType w:val="hybridMultilevel"/>
    <w:tmpl w:val="E4B6A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4B598A"/>
    <w:multiLevelType w:val="hybridMultilevel"/>
    <w:tmpl w:val="C37E4AEC"/>
    <w:lvl w:ilvl="0" w:tplc="8E8AC75A">
      <w:start w:val="1"/>
      <w:numFmt w:val="bullet"/>
      <w:lvlText w:val=""/>
      <w:lvlJc w:val="left"/>
      <w:pPr>
        <w:ind w:left="720" w:hanging="360"/>
      </w:pPr>
      <w:rPr>
        <w:rFonts w:ascii="Wingdings" w:hAnsi="Wingdings" w:hint="default"/>
        <w:color w:val="FF00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CDA3877"/>
    <w:multiLevelType w:val="hybridMultilevel"/>
    <w:tmpl w:val="3D86C2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18C6E32"/>
    <w:multiLevelType w:val="hybridMultilevel"/>
    <w:tmpl w:val="ACE459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1700099C"/>
    <w:multiLevelType w:val="hybridMultilevel"/>
    <w:tmpl w:val="6A84D3C8"/>
    <w:lvl w:ilvl="0" w:tplc="330834E2">
      <w:start w:val="1"/>
      <w:numFmt w:val="upperLetter"/>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1C5939CE"/>
    <w:multiLevelType w:val="hybridMultilevel"/>
    <w:tmpl w:val="8A54631E"/>
    <w:lvl w:ilvl="0" w:tplc="D390F256">
      <w:start w:val="1"/>
      <w:numFmt w:val="bullet"/>
      <w:lvlText w:val="•"/>
      <w:lvlJc w:val="left"/>
      <w:pPr>
        <w:tabs>
          <w:tab w:val="num" w:pos="720"/>
        </w:tabs>
        <w:ind w:left="720" w:hanging="360"/>
      </w:pPr>
      <w:rPr>
        <w:rFonts w:ascii="Arial" w:hAnsi="Arial" w:cs="Times New Roman" w:hint="default"/>
      </w:rPr>
    </w:lvl>
    <w:lvl w:ilvl="1" w:tplc="94E6A86A">
      <w:start w:val="1"/>
      <w:numFmt w:val="bullet"/>
      <w:lvlText w:val="•"/>
      <w:lvlJc w:val="left"/>
      <w:pPr>
        <w:tabs>
          <w:tab w:val="num" w:pos="1440"/>
        </w:tabs>
        <w:ind w:left="1440" w:hanging="360"/>
      </w:pPr>
      <w:rPr>
        <w:rFonts w:ascii="Arial" w:hAnsi="Arial" w:cs="Times New Roman" w:hint="default"/>
      </w:rPr>
    </w:lvl>
    <w:lvl w:ilvl="2" w:tplc="592A3D1C">
      <w:start w:val="1"/>
      <w:numFmt w:val="bullet"/>
      <w:lvlText w:val="•"/>
      <w:lvlJc w:val="left"/>
      <w:pPr>
        <w:tabs>
          <w:tab w:val="num" w:pos="2160"/>
        </w:tabs>
        <w:ind w:left="2160" w:hanging="360"/>
      </w:pPr>
      <w:rPr>
        <w:rFonts w:ascii="Arial" w:hAnsi="Arial" w:cs="Times New Roman" w:hint="default"/>
      </w:rPr>
    </w:lvl>
    <w:lvl w:ilvl="3" w:tplc="D9DE97D0">
      <w:start w:val="1"/>
      <w:numFmt w:val="bullet"/>
      <w:lvlText w:val="•"/>
      <w:lvlJc w:val="left"/>
      <w:pPr>
        <w:tabs>
          <w:tab w:val="num" w:pos="2880"/>
        </w:tabs>
        <w:ind w:left="2880" w:hanging="360"/>
      </w:pPr>
      <w:rPr>
        <w:rFonts w:ascii="Arial" w:hAnsi="Arial" w:cs="Times New Roman" w:hint="default"/>
      </w:rPr>
    </w:lvl>
    <w:lvl w:ilvl="4" w:tplc="831A219C">
      <w:start w:val="1"/>
      <w:numFmt w:val="bullet"/>
      <w:lvlText w:val="•"/>
      <w:lvlJc w:val="left"/>
      <w:pPr>
        <w:tabs>
          <w:tab w:val="num" w:pos="3600"/>
        </w:tabs>
        <w:ind w:left="3600" w:hanging="360"/>
      </w:pPr>
      <w:rPr>
        <w:rFonts w:ascii="Arial" w:hAnsi="Arial" w:cs="Times New Roman" w:hint="default"/>
      </w:rPr>
    </w:lvl>
    <w:lvl w:ilvl="5" w:tplc="E39A1C8A">
      <w:start w:val="1"/>
      <w:numFmt w:val="bullet"/>
      <w:lvlText w:val="•"/>
      <w:lvlJc w:val="left"/>
      <w:pPr>
        <w:tabs>
          <w:tab w:val="num" w:pos="4320"/>
        </w:tabs>
        <w:ind w:left="4320" w:hanging="360"/>
      </w:pPr>
      <w:rPr>
        <w:rFonts w:ascii="Arial" w:hAnsi="Arial" w:cs="Times New Roman" w:hint="default"/>
      </w:rPr>
    </w:lvl>
    <w:lvl w:ilvl="6" w:tplc="3D14790E">
      <w:start w:val="1"/>
      <w:numFmt w:val="bullet"/>
      <w:lvlText w:val="•"/>
      <w:lvlJc w:val="left"/>
      <w:pPr>
        <w:tabs>
          <w:tab w:val="num" w:pos="5040"/>
        </w:tabs>
        <w:ind w:left="5040" w:hanging="360"/>
      </w:pPr>
      <w:rPr>
        <w:rFonts w:ascii="Arial" w:hAnsi="Arial" w:cs="Times New Roman" w:hint="default"/>
      </w:rPr>
    </w:lvl>
    <w:lvl w:ilvl="7" w:tplc="8182D02C">
      <w:start w:val="1"/>
      <w:numFmt w:val="bullet"/>
      <w:lvlText w:val="•"/>
      <w:lvlJc w:val="left"/>
      <w:pPr>
        <w:tabs>
          <w:tab w:val="num" w:pos="5760"/>
        </w:tabs>
        <w:ind w:left="5760" w:hanging="360"/>
      </w:pPr>
      <w:rPr>
        <w:rFonts w:ascii="Arial" w:hAnsi="Arial" w:cs="Times New Roman" w:hint="default"/>
      </w:rPr>
    </w:lvl>
    <w:lvl w:ilvl="8" w:tplc="D48EFF0E">
      <w:start w:val="1"/>
      <w:numFmt w:val="bullet"/>
      <w:lvlText w:val="•"/>
      <w:lvlJc w:val="left"/>
      <w:pPr>
        <w:tabs>
          <w:tab w:val="num" w:pos="6480"/>
        </w:tabs>
        <w:ind w:left="6480" w:hanging="360"/>
      </w:pPr>
      <w:rPr>
        <w:rFonts w:ascii="Arial" w:hAnsi="Arial" w:cs="Times New Roman" w:hint="default"/>
      </w:rPr>
    </w:lvl>
  </w:abstractNum>
  <w:abstractNum w:abstractNumId="13"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75378C"/>
    <w:multiLevelType w:val="hybridMultilevel"/>
    <w:tmpl w:val="ADCAA274"/>
    <w:lvl w:ilvl="0" w:tplc="D1C40152">
      <w:start w:val="1"/>
      <w:numFmt w:val="bullet"/>
      <w:lvlText w:val=""/>
      <w:lvlJc w:val="left"/>
      <w:pPr>
        <w:tabs>
          <w:tab w:val="num" w:pos="720"/>
        </w:tabs>
        <w:ind w:left="720" w:hanging="360"/>
      </w:pPr>
      <w:rPr>
        <w:rFonts w:ascii="Symbol" w:hAnsi="Symbol" w:hint="default"/>
        <w:color w:val="FF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4E711C9E"/>
    <w:multiLevelType w:val="hybridMultilevel"/>
    <w:tmpl w:val="18CC9B6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1D23092"/>
    <w:multiLevelType w:val="hybridMultilevel"/>
    <w:tmpl w:val="DFE4D6BE"/>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8EB0509"/>
    <w:multiLevelType w:val="hybridMultilevel"/>
    <w:tmpl w:val="7D1AF452"/>
    <w:lvl w:ilvl="0" w:tplc="B9187BF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9BC4742"/>
    <w:multiLevelType w:val="hybridMultilevel"/>
    <w:tmpl w:val="93A4A346"/>
    <w:lvl w:ilvl="0" w:tplc="0204CE00">
      <w:start w:val="1"/>
      <w:numFmt w:val="lowerLetter"/>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613E47BC"/>
    <w:multiLevelType w:val="hybridMultilevel"/>
    <w:tmpl w:val="99803A2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1485F02"/>
    <w:multiLevelType w:val="hybridMultilevel"/>
    <w:tmpl w:val="4D121F9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16E7F61"/>
    <w:multiLevelType w:val="hybridMultilevel"/>
    <w:tmpl w:val="DF160F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1E00FEE"/>
    <w:multiLevelType w:val="hybridMultilevel"/>
    <w:tmpl w:val="C832BC50"/>
    <w:lvl w:ilvl="0" w:tplc="E954EEE2">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6CB3D59"/>
    <w:multiLevelType w:val="hybridMultilevel"/>
    <w:tmpl w:val="39FAA6EA"/>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B0154AA"/>
    <w:multiLevelType w:val="hybridMultilevel"/>
    <w:tmpl w:val="D3C83D5A"/>
    <w:lvl w:ilvl="0" w:tplc="AC74590E">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7"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3737D2"/>
    <w:multiLevelType w:val="hybridMultilevel"/>
    <w:tmpl w:val="6452F5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A8564E"/>
    <w:multiLevelType w:val="hybridMultilevel"/>
    <w:tmpl w:val="BDE4531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B140BEF"/>
    <w:multiLevelType w:val="hybridMultilevel"/>
    <w:tmpl w:val="04FA4264"/>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B251EE7"/>
    <w:multiLevelType w:val="hybridMultilevel"/>
    <w:tmpl w:val="4CE0A938"/>
    <w:lvl w:ilvl="0" w:tplc="4DA410D2">
      <w:start w:val="1"/>
      <w:numFmt w:val="bullet"/>
      <w:lvlText w:val=""/>
      <w:lvlJc w:val="left"/>
      <w:pPr>
        <w:tabs>
          <w:tab w:val="num" w:pos="720"/>
        </w:tabs>
        <w:ind w:left="720" w:hanging="360"/>
      </w:pPr>
      <w:rPr>
        <w:rFonts w:ascii="Symbol" w:hAnsi="Symbol"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15"/>
  </w:num>
  <w:num w:numId="3">
    <w:abstractNumId w:val="23"/>
  </w:num>
  <w:num w:numId="4">
    <w:abstractNumId w:val="20"/>
  </w:num>
  <w:num w:numId="5">
    <w:abstractNumId w:val="27"/>
  </w:num>
  <w:num w:numId="6">
    <w:abstractNumId w:val="6"/>
  </w:num>
  <w:num w:numId="7">
    <w:abstractNumId w:val="37"/>
  </w:num>
  <w:num w:numId="8">
    <w:abstractNumId w:val="42"/>
  </w:num>
  <w:num w:numId="9">
    <w:abstractNumId w:val="41"/>
  </w:num>
  <w:num w:numId="10">
    <w:abstractNumId w:val="19"/>
  </w:num>
  <w:num w:numId="11">
    <w:abstractNumId w:val="30"/>
  </w:num>
  <w:num w:numId="12">
    <w:abstractNumId w:val="7"/>
  </w:num>
  <w:num w:numId="13">
    <w:abstractNumId w:val="10"/>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num>
  <w:num w:numId="16">
    <w:abstractNumId w:val="25"/>
  </w:num>
  <w:num w:numId="17">
    <w:abstractNumId w:val="34"/>
  </w:num>
  <w:num w:numId="18">
    <w:abstractNumId w:val="21"/>
  </w:num>
  <w:num w:numId="19">
    <w:abstractNumId w:val="33"/>
  </w:num>
  <w:num w:numId="20">
    <w:abstractNumId w:val="9"/>
  </w:num>
  <w:num w:numId="21">
    <w:abstractNumId w:val="28"/>
  </w:num>
  <w:num w:numId="22">
    <w:abstractNumId w:val="17"/>
  </w:num>
  <w:num w:numId="23">
    <w:abstractNumId w:val="4"/>
  </w:num>
  <w:num w:numId="24">
    <w:abstractNumId w:val="14"/>
  </w:num>
  <w:num w:numId="25">
    <w:abstractNumId w:val="35"/>
  </w:num>
  <w:num w:numId="26">
    <w:abstractNumId w:val="18"/>
  </w:num>
  <w:num w:numId="27">
    <w:abstractNumId w:val="25"/>
  </w:num>
  <w:num w:numId="28">
    <w:abstractNumId w:val="32"/>
  </w:num>
  <w:num w:numId="29">
    <w:abstractNumId w:val="12"/>
  </w:num>
  <w:num w:numId="30">
    <w:abstractNumId w:val="13"/>
  </w:num>
  <w:num w:numId="31">
    <w:abstractNumId w:val="24"/>
  </w:num>
  <w:num w:numId="32">
    <w:abstractNumId w:val="8"/>
  </w:num>
  <w:num w:numId="33">
    <w:abstractNumId w:val="31"/>
  </w:num>
  <w:num w:numId="34">
    <w:abstractNumId w:val="5"/>
  </w:num>
  <w:num w:numId="35">
    <w:abstractNumId w:val="38"/>
  </w:num>
  <w:num w:numId="36">
    <w:abstractNumId w:val="3"/>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num>
  <w:num w:numId="40">
    <w:abstractNumId w:val="22"/>
  </w:num>
  <w:num w:numId="41">
    <w:abstractNumId w:val="40"/>
  </w:num>
  <w:num w:numId="42">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0CB"/>
    <w:rsid w:val="00010A41"/>
    <w:rsid w:val="00010EFB"/>
    <w:rsid w:val="00030ADE"/>
    <w:rsid w:val="000343DC"/>
    <w:rsid w:val="00047F2B"/>
    <w:rsid w:val="00084562"/>
    <w:rsid w:val="000A5514"/>
    <w:rsid w:val="000C2BAF"/>
    <w:rsid w:val="000C604D"/>
    <w:rsid w:val="000E4C1D"/>
    <w:rsid w:val="000E512B"/>
    <w:rsid w:val="000E68C9"/>
    <w:rsid w:val="000F048B"/>
    <w:rsid w:val="00121DD1"/>
    <w:rsid w:val="00126C83"/>
    <w:rsid w:val="0014041D"/>
    <w:rsid w:val="00140D27"/>
    <w:rsid w:val="00146DAE"/>
    <w:rsid w:val="0019117D"/>
    <w:rsid w:val="001970D5"/>
    <w:rsid w:val="001B0006"/>
    <w:rsid w:val="001B500A"/>
    <w:rsid w:val="001C686C"/>
    <w:rsid w:val="001D5FEC"/>
    <w:rsid w:val="001F2FA9"/>
    <w:rsid w:val="001F64A3"/>
    <w:rsid w:val="00243D2B"/>
    <w:rsid w:val="00252016"/>
    <w:rsid w:val="002C769E"/>
    <w:rsid w:val="002D5D1F"/>
    <w:rsid w:val="002D5FDB"/>
    <w:rsid w:val="002E0FB0"/>
    <w:rsid w:val="00301E98"/>
    <w:rsid w:val="00301FD7"/>
    <w:rsid w:val="0031119A"/>
    <w:rsid w:val="00324823"/>
    <w:rsid w:val="003256EC"/>
    <w:rsid w:val="0034039D"/>
    <w:rsid w:val="00342F86"/>
    <w:rsid w:val="00351BF4"/>
    <w:rsid w:val="00363F42"/>
    <w:rsid w:val="00381A4D"/>
    <w:rsid w:val="003B2953"/>
    <w:rsid w:val="003C344F"/>
    <w:rsid w:val="003D32A6"/>
    <w:rsid w:val="003E145E"/>
    <w:rsid w:val="004041F5"/>
    <w:rsid w:val="0041620B"/>
    <w:rsid w:val="00424B6D"/>
    <w:rsid w:val="0042735B"/>
    <w:rsid w:val="00431EDD"/>
    <w:rsid w:val="00433A7D"/>
    <w:rsid w:val="00435F45"/>
    <w:rsid w:val="00477496"/>
    <w:rsid w:val="0048129F"/>
    <w:rsid w:val="00485436"/>
    <w:rsid w:val="00492C50"/>
    <w:rsid w:val="00493248"/>
    <w:rsid w:val="004A134C"/>
    <w:rsid w:val="004A6CE9"/>
    <w:rsid w:val="004B5676"/>
    <w:rsid w:val="004C131F"/>
    <w:rsid w:val="004D1748"/>
    <w:rsid w:val="004D47F8"/>
    <w:rsid w:val="004D7E86"/>
    <w:rsid w:val="004F0DDC"/>
    <w:rsid w:val="004F31C3"/>
    <w:rsid w:val="0050435D"/>
    <w:rsid w:val="00505CAF"/>
    <w:rsid w:val="00514546"/>
    <w:rsid w:val="00521A2F"/>
    <w:rsid w:val="0052591B"/>
    <w:rsid w:val="0053644D"/>
    <w:rsid w:val="005407A6"/>
    <w:rsid w:val="005423A4"/>
    <w:rsid w:val="00545953"/>
    <w:rsid w:val="00556120"/>
    <w:rsid w:val="00556300"/>
    <w:rsid w:val="00573F37"/>
    <w:rsid w:val="00577917"/>
    <w:rsid w:val="00582C55"/>
    <w:rsid w:val="00591B79"/>
    <w:rsid w:val="005B1134"/>
    <w:rsid w:val="005B17E8"/>
    <w:rsid w:val="005C25F5"/>
    <w:rsid w:val="005D2AA7"/>
    <w:rsid w:val="00600CE5"/>
    <w:rsid w:val="00612084"/>
    <w:rsid w:val="00620E7E"/>
    <w:rsid w:val="00625F5A"/>
    <w:rsid w:val="0062623C"/>
    <w:rsid w:val="00641533"/>
    <w:rsid w:val="00641FAB"/>
    <w:rsid w:val="00652681"/>
    <w:rsid w:val="00654150"/>
    <w:rsid w:val="00654683"/>
    <w:rsid w:val="00655B40"/>
    <w:rsid w:val="00670C4A"/>
    <w:rsid w:val="00697E3A"/>
    <w:rsid w:val="006A52B1"/>
    <w:rsid w:val="006A6785"/>
    <w:rsid w:val="006C5C6C"/>
    <w:rsid w:val="006C7C36"/>
    <w:rsid w:val="006E618B"/>
    <w:rsid w:val="007003EB"/>
    <w:rsid w:val="00703B35"/>
    <w:rsid w:val="00721D6D"/>
    <w:rsid w:val="00725909"/>
    <w:rsid w:val="00746659"/>
    <w:rsid w:val="007524EE"/>
    <w:rsid w:val="00756D60"/>
    <w:rsid w:val="00775A8E"/>
    <w:rsid w:val="007870E6"/>
    <w:rsid w:val="0079303C"/>
    <w:rsid w:val="007A3333"/>
    <w:rsid w:val="007A58F5"/>
    <w:rsid w:val="007B194B"/>
    <w:rsid w:val="007B54B6"/>
    <w:rsid w:val="007C7EDE"/>
    <w:rsid w:val="007D11D5"/>
    <w:rsid w:val="007D1377"/>
    <w:rsid w:val="007D3D74"/>
    <w:rsid w:val="007E6D42"/>
    <w:rsid w:val="007E79D1"/>
    <w:rsid w:val="008279C7"/>
    <w:rsid w:val="00844A25"/>
    <w:rsid w:val="0084567D"/>
    <w:rsid w:val="00850B8D"/>
    <w:rsid w:val="008547AB"/>
    <w:rsid w:val="00854E73"/>
    <w:rsid w:val="008601E3"/>
    <w:rsid w:val="0086265E"/>
    <w:rsid w:val="008B35C4"/>
    <w:rsid w:val="008B59EF"/>
    <w:rsid w:val="008B5D57"/>
    <w:rsid w:val="008D686E"/>
    <w:rsid w:val="008D6E67"/>
    <w:rsid w:val="008E101B"/>
    <w:rsid w:val="008E6892"/>
    <w:rsid w:val="00907D5C"/>
    <w:rsid w:val="00941A68"/>
    <w:rsid w:val="00941CCE"/>
    <w:rsid w:val="00946371"/>
    <w:rsid w:val="00952CA6"/>
    <w:rsid w:val="0096487F"/>
    <w:rsid w:val="00971285"/>
    <w:rsid w:val="00975484"/>
    <w:rsid w:val="009A2C1C"/>
    <w:rsid w:val="009B223A"/>
    <w:rsid w:val="009C6660"/>
    <w:rsid w:val="009D0C49"/>
    <w:rsid w:val="009D4252"/>
    <w:rsid w:val="009E47C4"/>
    <w:rsid w:val="009E5756"/>
    <w:rsid w:val="009E6FE3"/>
    <w:rsid w:val="00A11675"/>
    <w:rsid w:val="00A14B87"/>
    <w:rsid w:val="00A27CB0"/>
    <w:rsid w:val="00A35173"/>
    <w:rsid w:val="00A3637C"/>
    <w:rsid w:val="00A64EDC"/>
    <w:rsid w:val="00A725F7"/>
    <w:rsid w:val="00A74A2D"/>
    <w:rsid w:val="00A907E5"/>
    <w:rsid w:val="00AA025C"/>
    <w:rsid w:val="00AA6D48"/>
    <w:rsid w:val="00AC134C"/>
    <w:rsid w:val="00AC1BDD"/>
    <w:rsid w:val="00AC619B"/>
    <w:rsid w:val="00AD3E2F"/>
    <w:rsid w:val="00AE16DB"/>
    <w:rsid w:val="00AF093B"/>
    <w:rsid w:val="00B060F5"/>
    <w:rsid w:val="00B204A9"/>
    <w:rsid w:val="00B3376B"/>
    <w:rsid w:val="00B41581"/>
    <w:rsid w:val="00B53145"/>
    <w:rsid w:val="00B82D6A"/>
    <w:rsid w:val="00BB004F"/>
    <w:rsid w:val="00BB15F7"/>
    <w:rsid w:val="00BB3BD1"/>
    <w:rsid w:val="00BC489C"/>
    <w:rsid w:val="00BC5A28"/>
    <w:rsid w:val="00BD06A5"/>
    <w:rsid w:val="00BD6544"/>
    <w:rsid w:val="00BE62F9"/>
    <w:rsid w:val="00BF04DE"/>
    <w:rsid w:val="00BF0C99"/>
    <w:rsid w:val="00BF3EFE"/>
    <w:rsid w:val="00C078FB"/>
    <w:rsid w:val="00C110BC"/>
    <w:rsid w:val="00C52E6A"/>
    <w:rsid w:val="00C541CA"/>
    <w:rsid w:val="00C557F9"/>
    <w:rsid w:val="00C57B71"/>
    <w:rsid w:val="00C67A92"/>
    <w:rsid w:val="00C707BD"/>
    <w:rsid w:val="00C7113C"/>
    <w:rsid w:val="00C778BC"/>
    <w:rsid w:val="00C80783"/>
    <w:rsid w:val="00C850E5"/>
    <w:rsid w:val="00C928E9"/>
    <w:rsid w:val="00CA37DB"/>
    <w:rsid w:val="00CE6E04"/>
    <w:rsid w:val="00CF049C"/>
    <w:rsid w:val="00CF0F7C"/>
    <w:rsid w:val="00D05DE6"/>
    <w:rsid w:val="00D15C21"/>
    <w:rsid w:val="00D1602C"/>
    <w:rsid w:val="00D2427F"/>
    <w:rsid w:val="00D26FA1"/>
    <w:rsid w:val="00D34A41"/>
    <w:rsid w:val="00D46269"/>
    <w:rsid w:val="00D50A67"/>
    <w:rsid w:val="00D7158E"/>
    <w:rsid w:val="00D86E41"/>
    <w:rsid w:val="00DA5DD7"/>
    <w:rsid w:val="00DA6966"/>
    <w:rsid w:val="00DC32D4"/>
    <w:rsid w:val="00DC6975"/>
    <w:rsid w:val="00E040B4"/>
    <w:rsid w:val="00E30ABA"/>
    <w:rsid w:val="00E30FF1"/>
    <w:rsid w:val="00E311BA"/>
    <w:rsid w:val="00E34EAC"/>
    <w:rsid w:val="00E35A34"/>
    <w:rsid w:val="00E520CB"/>
    <w:rsid w:val="00E53E3E"/>
    <w:rsid w:val="00E64ACD"/>
    <w:rsid w:val="00E64E18"/>
    <w:rsid w:val="00E71333"/>
    <w:rsid w:val="00E77271"/>
    <w:rsid w:val="00E835A6"/>
    <w:rsid w:val="00E9429F"/>
    <w:rsid w:val="00EA0B7E"/>
    <w:rsid w:val="00EA4D2F"/>
    <w:rsid w:val="00EC0220"/>
    <w:rsid w:val="00EC513D"/>
    <w:rsid w:val="00EC5B3B"/>
    <w:rsid w:val="00EE398C"/>
    <w:rsid w:val="00EF118C"/>
    <w:rsid w:val="00EF7B87"/>
    <w:rsid w:val="00F272AB"/>
    <w:rsid w:val="00F42AA7"/>
    <w:rsid w:val="00F4759C"/>
    <w:rsid w:val="00F60B8D"/>
    <w:rsid w:val="00F6709A"/>
    <w:rsid w:val="00F74C49"/>
    <w:rsid w:val="00F85A40"/>
    <w:rsid w:val="00F86AF3"/>
    <w:rsid w:val="00FB706F"/>
    <w:rsid w:val="00FC56F4"/>
    <w:rsid w:val="00FD0620"/>
    <w:rsid w:val="00FD0B32"/>
    <w:rsid w:val="00FE01FF"/>
    <w:rsid w:val="00FE7F29"/>
    <w:rsid w:val="00FF6837"/>
    <w:rsid w:val="00FF7B95"/>
    <w:rsid w:val="028574BB"/>
    <w:rsid w:val="073DA6CA"/>
    <w:rsid w:val="1C8843EA"/>
    <w:rsid w:val="2C991D9C"/>
    <w:rsid w:val="328C8113"/>
    <w:rsid w:val="34FCD7A8"/>
    <w:rsid w:val="3F541E25"/>
    <w:rsid w:val="41E69C4E"/>
    <w:rsid w:val="42F950DE"/>
    <w:rsid w:val="43546DB0"/>
    <w:rsid w:val="44111B5C"/>
    <w:rsid w:val="4B2A554E"/>
    <w:rsid w:val="4E529A30"/>
    <w:rsid w:val="4FA5532B"/>
    <w:rsid w:val="50D05CDC"/>
    <w:rsid w:val="529A435E"/>
    <w:rsid w:val="55017542"/>
    <w:rsid w:val="567B289F"/>
    <w:rsid w:val="59743831"/>
    <w:rsid w:val="5B2AB36C"/>
    <w:rsid w:val="603FC7CF"/>
    <w:rsid w:val="622B55E4"/>
    <w:rsid w:val="6E8CC9A8"/>
    <w:rsid w:val="74848E9A"/>
    <w:rsid w:val="7A0A7212"/>
    <w:rsid w:val="7A714D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D668282"/>
  <w15:chartTrackingRefBased/>
  <w15:docId w15:val="{80944BC1-406E-43ED-A5EC-69B287F08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683"/>
    <w:rPr>
      <w:lang w:val="en-GB" w:eastAsia="en-GB"/>
    </w:rPr>
  </w:style>
  <w:style w:type="paragraph" w:styleId="Heading1">
    <w:name w:val="heading 1"/>
    <w:basedOn w:val="Normal"/>
    <w:next w:val="Normal"/>
    <w:qFormat/>
    <w:rsid w:val="001970D5"/>
    <w:pPr>
      <w:keepNext/>
      <w:outlineLvl w:val="0"/>
    </w:pPr>
    <w:rPr>
      <w:rFonts w:ascii="Arial" w:hAnsi="Arial" w:cs="Arial"/>
      <w:b/>
      <w:bCs/>
    </w:rPr>
  </w:style>
  <w:style w:type="paragraph" w:styleId="Heading2">
    <w:name w:val="heading 2"/>
    <w:basedOn w:val="Normal"/>
    <w:next w:val="Normal"/>
    <w:qFormat/>
    <w:rsid w:val="001970D5"/>
    <w:pPr>
      <w:keepNext/>
      <w:ind w:left="103"/>
      <w:jc w:val="both"/>
      <w:outlineLvl w:val="1"/>
    </w:pPr>
    <w:rPr>
      <w:rFonts w:ascii="Arial" w:hAnsi="Arial" w:cs="Arial"/>
      <w:b/>
      <w:bCs/>
      <w:i/>
      <w:iCs/>
      <w:sz w:val="24"/>
      <w:szCs w:val="22"/>
    </w:rPr>
  </w:style>
  <w:style w:type="paragraph" w:styleId="Heading7">
    <w:name w:val="heading 7"/>
    <w:basedOn w:val="Normal"/>
    <w:next w:val="Normal"/>
    <w:qFormat/>
    <w:rsid w:val="001970D5"/>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1970D5"/>
    <w:pPr>
      <w:tabs>
        <w:tab w:val="center" w:pos="4320"/>
        <w:tab w:val="right" w:pos="8640"/>
      </w:tabs>
    </w:pPr>
  </w:style>
  <w:style w:type="character" w:styleId="PageNumber">
    <w:name w:val="page number"/>
    <w:basedOn w:val="DefaultParagraphFont"/>
    <w:rsid w:val="001970D5"/>
  </w:style>
  <w:style w:type="paragraph" w:styleId="Header">
    <w:name w:val="header"/>
    <w:basedOn w:val="Normal"/>
    <w:rsid w:val="001970D5"/>
    <w:pPr>
      <w:tabs>
        <w:tab w:val="center" w:pos="4153"/>
        <w:tab w:val="right" w:pos="8306"/>
      </w:tabs>
    </w:pPr>
  </w:style>
  <w:style w:type="paragraph" w:styleId="BodyTextIndent">
    <w:name w:val="Body Text Indent"/>
    <w:basedOn w:val="Normal"/>
    <w:link w:val="BodyTextIndentChar"/>
    <w:rsid w:val="001970D5"/>
    <w:pPr>
      <w:ind w:left="360"/>
    </w:pPr>
    <w:rPr>
      <w:rFonts w:ascii="Arial" w:hAnsi="Arial"/>
      <w:sz w:val="24"/>
      <w:lang w:val="x-none"/>
    </w:rPr>
  </w:style>
  <w:style w:type="paragraph" w:styleId="BodyText">
    <w:name w:val="Body Text"/>
    <w:basedOn w:val="Normal"/>
    <w:link w:val="BodyTextChar"/>
    <w:rsid w:val="001970D5"/>
    <w:rPr>
      <w:rFonts w:ascii="Arial" w:hAnsi="Arial"/>
      <w:sz w:val="24"/>
    </w:rPr>
  </w:style>
  <w:style w:type="paragraph" w:styleId="BodyText2">
    <w:name w:val="Body Text 2"/>
    <w:basedOn w:val="Normal"/>
    <w:rsid w:val="001970D5"/>
    <w:pPr>
      <w:jc w:val="both"/>
    </w:pPr>
    <w:rPr>
      <w:rFonts w:ascii="Arial" w:hAnsi="Arial" w:cs="Arial"/>
    </w:rPr>
  </w:style>
  <w:style w:type="paragraph" w:customStyle="1" w:styleId="a">
    <w:name w:val="_"/>
    <w:basedOn w:val="Normal"/>
    <w:rsid w:val="001970D5"/>
    <w:pPr>
      <w:widowControl w:val="0"/>
      <w:ind w:left="720" w:hanging="720"/>
    </w:pPr>
    <w:rPr>
      <w:snapToGrid w:val="0"/>
      <w:sz w:val="24"/>
      <w:lang w:val="en-US" w:eastAsia="en-US"/>
    </w:rPr>
  </w:style>
  <w:style w:type="character" w:styleId="Strong">
    <w:name w:val="Strong"/>
    <w:qFormat/>
    <w:rsid w:val="001970D5"/>
    <w:rPr>
      <w:b/>
    </w:rPr>
  </w:style>
  <w:style w:type="paragraph" w:styleId="BodyTextIndent2">
    <w:name w:val="Body Text Indent 2"/>
    <w:basedOn w:val="Normal"/>
    <w:rsid w:val="001970D5"/>
    <w:pPr>
      <w:ind w:left="283"/>
    </w:pPr>
    <w:rPr>
      <w:rFonts w:ascii="Arial" w:hAnsi="Arial" w:cs="Arial"/>
      <w:sz w:val="22"/>
      <w:szCs w:val="22"/>
    </w:rPr>
  </w:style>
  <w:style w:type="paragraph" w:styleId="BodyTextIndent3">
    <w:name w:val="Body Text Indent 3"/>
    <w:basedOn w:val="Normal"/>
    <w:rsid w:val="001970D5"/>
    <w:pPr>
      <w:ind w:left="1440" w:hanging="1440"/>
    </w:pPr>
    <w:rPr>
      <w:rFonts w:ascii="Arial" w:hAnsi="Arial" w:cs="Arial"/>
      <w:sz w:val="24"/>
    </w:rPr>
  </w:style>
  <w:style w:type="paragraph" w:styleId="BodyText3">
    <w:name w:val="Body Text 3"/>
    <w:basedOn w:val="Normal"/>
    <w:rsid w:val="001970D5"/>
    <w:pPr>
      <w:ind w:right="26"/>
    </w:pPr>
    <w:rPr>
      <w:rFonts w:ascii="Arial" w:hAnsi="Arial" w:cs="Arial"/>
      <w:sz w:val="24"/>
      <w:szCs w:val="22"/>
    </w:rPr>
  </w:style>
  <w:style w:type="character" w:styleId="Hyperlink">
    <w:name w:val="Hyperlink"/>
    <w:rsid w:val="001970D5"/>
    <w:rPr>
      <w:color w:val="0000FF"/>
      <w:u w:val="single"/>
    </w:rPr>
  </w:style>
  <w:style w:type="paragraph" w:styleId="NormalWeb">
    <w:name w:val="Normal (Web)"/>
    <w:basedOn w:val="Normal"/>
    <w:uiPriority w:val="99"/>
    <w:rsid w:val="001970D5"/>
    <w:rPr>
      <w:rFonts w:ascii="Verdana, Helvetica" w:hAnsi="Verdana, Helvetica"/>
      <w:lang w:eastAsia="en-US"/>
    </w:rPr>
  </w:style>
  <w:style w:type="paragraph" w:styleId="BalloonText">
    <w:name w:val="Balloon Text"/>
    <w:basedOn w:val="Normal"/>
    <w:semiHidden/>
    <w:rsid w:val="001970D5"/>
    <w:rPr>
      <w:rFonts w:ascii="Tahoma" w:hAnsi="Tahoma" w:cs="Tahoma"/>
      <w:sz w:val="16"/>
      <w:szCs w:val="16"/>
    </w:rPr>
  </w:style>
  <w:style w:type="character" w:styleId="CommentReference">
    <w:name w:val="annotation reference"/>
    <w:semiHidden/>
    <w:rsid w:val="001970D5"/>
    <w:rPr>
      <w:sz w:val="16"/>
      <w:szCs w:val="16"/>
    </w:rPr>
  </w:style>
  <w:style w:type="paragraph" w:styleId="CommentText">
    <w:name w:val="annotation text"/>
    <w:basedOn w:val="Normal"/>
    <w:semiHidden/>
    <w:rsid w:val="001970D5"/>
  </w:style>
  <w:style w:type="paragraph" w:styleId="CommentSubject">
    <w:name w:val="annotation subject"/>
    <w:basedOn w:val="CommentText"/>
    <w:next w:val="CommentText"/>
    <w:semiHidden/>
    <w:rsid w:val="001970D5"/>
    <w:rPr>
      <w:b/>
      <w:bCs/>
    </w:rPr>
  </w:style>
  <w:style w:type="paragraph" w:styleId="Salutation">
    <w:name w:val="Salutation"/>
    <w:basedOn w:val="Normal"/>
    <w:rsid w:val="001970D5"/>
    <w:rPr>
      <w:sz w:val="24"/>
      <w:lang w:eastAsia="en-US"/>
    </w:rPr>
  </w:style>
  <w:style w:type="paragraph" w:customStyle="1" w:styleId="CharCharCharCharCharCharCharChar">
    <w:name w:val="Char Char Char Char Char Char Char Char"/>
    <w:basedOn w:val="Normal"/>
    <w:rsid w:val="001970D5"/>
    <w:pPr>
      <w:autoSpaceDE w:val="0"/>
      <w:autoSpaceDN w:val="0"/>
      <w:spacing w:after="160" w:line="240" w:lineRule="exact"/>
    </w:pPr>
    <w:rPr>
      <w:rFonts w:ascii="Arial" w:hAnsi="Arial" w:cs="Arial"/>
      <w:lang w:val="en-US" w:eastAsia="en-US"/>
    </w:rPr>
  </w:style>
  <w:style w:type="paragraph" w:customStyle="1" w:styleId="Default">
    <w:name w:val="Default"/>
    <w:rsid w:val="00C078FB"/>
    <w:pPr>
      <w:autoSpaceDE w:val="0"/>
      <w:autoSpaceDN w:val="0"/>
      <w:adjustRightInd w:val="0"/>
    </w:pPr>
    <w:rPr>
      <w:rFonts w:ascii="Verdana" w:hAnsi="Verdana" w:cs="Verdana"/>
      <w:color w:val="000000"/>
      <w:sz w:val="24"/>
      <w:szCs w:val="24"/>
      <w:lang w:val="en-GB" w:eastAsia="en-GB"/>
    </w:rPr>
  </w:style>
  <w:style w:type="paragraph" w:styleId="ListParagraph">
    <w:name w:val="List Paragraph"/>
    <w:aliases w:val="List Paragraph4,List Paragraph3"/>
    <w:basedOn w:val="Normal"/>
    <w:link w:val="ListParagraphChar"/>
    <w:qFormat/>
    <w:rsid w:val="00C778BC"/>
    <w:pPr>
      <w:ind w:left="720"/>
      <w:contextualSpacing/>
    </w:pPr>
  </w:style>
  <w:style w:type="character" w:customStyle="1" w:styleId="BodyTextIndentChar">
    <w:name w:val="Body Text Indent Char"/>
    <w:link w:val="BodyTextIndent"/>
    <w:rsid w:val="00E35A34"/>
    <w:rPr>
      <w:rFonts w:ascii="Arial" w:hAnsi="Arial" w:cs="Arial"/>
      <w:sz w:val="24"/>
      <w:lang w:eastAsia="en-GB"/>
    </w:rPr>
  </w:style>
  <w:style w:type="character" w:customStyle="1" w:styleId="BodyTextChar">
    <w:name w:val="Body Text Char"/>
    <w:link w:val="BodyText"/>
    <w:rsid w:val="00E35A34"/>
    <w:rPr>
      <w:rFonts w:ascii="Arial" w:hAnsi="Arial" w:cs="Arial"/>
      <w:sz w:val="24"/>
      <w:lang w:val="en-GB" w:eastAsia="en-GB"/>
    </w:rPr>
  </w:style>
  <w:style w:type="paragraph" w:styleId="FootnoteText">
    <w:name w:val="footnote text"/>
    <w:basedOn w:val="Normal"/>
    <w:link w:val="FootnoteTextChar"/>
    <w:uiPriority w:val="99"/>
    <w:unhideWhenUsed/>
    <w:rsid w:val="00545953"/>
    <w:rPr>
      <w:rFonts w:ascii="Calibri" w:eastAsia="Calibri" w:hAnsi="Calibri"/>
      <w:lang w:eastAsia="en-US"/>
    </w:rPr>
  </w:style>
  <w:style w:type="character" w:customStyle="1" w:styleId="FootnoteTextChar">
    <w:name w:val="Footnote Text Char"/>
    <w:link w:val="FootnoteText"/>
    <w:uiPriority w:val="99"/>
    <w:rsid w:val="00545953"/>
    <w:rPr>
      <w:rFonts w:ascii="Calibri" w:eastAsia="Calibri" w:hAnsi="Calibri"/>
      <w:lang w:val="en-GB" w:eastAsia="en-US"/>
    </w:rPr>
  </w:style>
  <w:style w:type="character" w:styleId="FootnoteReference">
    <w:name w:val="footnote reference"/>
    <w:uiPriority w:val="99"/>
    <w:semiHidden/>
    <w:unhideWhenUsed/>
    <w:rsid w:val="00545953"/>
    <w:rPr>
      <w:vertAlign w:val="superscript"/>
    </w:rPr>
  </w:style>
  <w:style w:type="character" w:styleId="BookTitle">
    <w:name w:val="Book Title"/>
    <w:uiPriority w:val="33"/>
    <w:qFormat/>
    <w:rsid w:val="00514546"/>
    <w:rPr>
      <w:b/>
      <w:bCs/>
      <w:smallCaps/>
      <w:spacing w:val="5"/>
    </w:rPr>
  </w:style>
  <w:style w:type="character" w:customStyle="1" w:styleId="ListParagraphChar">
    <w:name w:val="List Paragraph Char"/>
    <w:aliases w:val="List Paragraph4 Char,List Paragraph3 Char"/>
    <w:link w:val="ListParagraph"/>
    <w:locked/>
    <w:rsid w:val="0042735B"/>
    <w:rPr>
      <w:lang w:val="en-GB" w:eastAsia="en-GB"/>
    </w:rPr>
  </w:style>
  <w:style w:type="paragraph" w:styleId="NoSpacing">
    <w:name w:val="No Spacing"/>
    <w:uiPriority w:val="1"/>
    <w:qFormat/>
    <w:rsid w:val="0042735B"/>
    <w:rPr>
      <w:rFonts w:ascii="Calibri" w:eastAsia="Calibri" w:hAnsi="Calibri"/>
      <w:sz w:val="22"/>
      <w:szCs w:val="22"/>
      <w:lang w:val="en-IE" w:eastAsia="en-US"/>
    </w:rPr>
  </w:style>
  <w:style w:type="character" w:customStyle="1" w:styleId="FooterChar">
    <w:name w:val="Footer Char"/>
    <w:basedOn w:val="DefaultParagraphFont"/>
    <w:link w:val="Footer"/>
    <w:rsid w:val="00CA37DB"/>
    <w:rPr>
      <w:lang w:val="en-GB" w:eastAsia="en-GB"/>
    </w:rPr>
  </w:style>
  <w:style w:type="paragraph" w:customStyle="1" w:styleId="TableParagraph">
    <w:name w:val="Table Paragraph"/>
    <w:basedOn w:val="Normal"/>
    <w:uiPriority w:val="1"/>
    <w:qFormat/>
    <w:rsid w:val="00FE7F29"/>
    <w:pPr>
      <w:widowControl w:val="0"/>
      <w:autoSpaceDE w:val="0"/>
      <w:autoSpaceDN w:val="0"/>
    </w:pPr>
    <w:rPr>
      <w:rFonts w:ascii="Arial" w:eastAsia="Arial" w:hAnsi="Arial" w:cs="Arial"/>
      <w:sz w:val="22"/>
      <w:szCs w:val="22"/>
      <w:lang w:val="en-US" w:eastAsia="en-US"/>
    </w:rPr>
  </w:style>
  <w:style w:type="character" w:styleId="UnresolvedMention">
    <w:name w:val="Unresolved Mention"/>
    <w:basedOn w:val="DefaultParagraphFont"/>
    <w:uiPriority w:val="99"/>
    <w:semiHidden/>
    <w:unhideWhenUsed/>
    <w:rsid w:val="00E772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904973">
      <w:bodyDiv w:val="1"/>
      <w:marLeft w:val="0"/>
      <w:marRight w:val="0"/>
      <w:marTop w:val="0"/>
      <w:marBottom w:val="0"/>
      <w:divBdr>
        <w:top w:val="none" w:sz="0" w:space="0" w:color="auto"/>
        <w:left w:val="none" w:sz="0" w:space="0" w:color="auto"/>
        <w:bottom w:val="none" w:sz="0" w:space="0" w:color="auto"/>
        <w:right w:val="none" w:sz="0" w:space="0" w:color="auto"/>
      </w:divBdr>
    </w:div>
    <w:div w:id="169608865">
      <w:bodyDiv w:val="1"/>
      <w:marLeft w:val="0"/>
      <w:marRight w:val="0"/>
      <w:marTop w:val="0"/>
      <w:marBottom w:val="0"/>
      <w:divBdr>
        <w:top w:val="none" w:sz="0" w:space="0" w:color="auto"/>
        <w:left w:val="none" w:sz="0" w:space="0" w:color="auto"/>
        <w:bottom w:val="none" w:sz="0" w:space="0" w:color="auto"/>
        <w:right w:val="none" w:sz="0" w:space="0" w:color="auto"/>
      </w:divBdr>
    </w:div>
    <w:div w:id="292911637">
      <w:bodyDiv w:val="1"/>
      <w:marLeft w:val="0"/>
      <w:marRight w:val="0"/>
      <w:marTop w:val="0"/>
      <w:marBottom w:val="0"/>
      <w:divBdr>
        <w:top w:val="none" w:sz="0" w:space="0" w:color="auto"/>
        <w:left w:val="none" w:sz="0" w:space="0" w:color="auto"/>
        <w:bottom w:val="none" w:sz="0" w:space="0" w:color="auto"/>
        <w:right w:val="none" w:sz="0" w:space="0" w:color="auto"/>
      </w:divBdr>
    </w:div>
    <w:div w:id="322782615">
      <w:bodyDiv w:val="1"/>
      <w:marLeft w:val="0"/>
      <w:marRight w:val="0"/>
      <w:marTop w:val="0"/>
      <w:marBottom w:val="0"/>
      <w:divBdr>
        <w:top w:val="none" w:sz="0" w:space="0" w:color="auto"/>
        <w:left w:val="none" w:sz="0" w:space="0" w:color="auto"/>
        <w:bottom w:val="none" w:sz="0" w:space="0" w:color="auto"/>
        <w:right w:val="none" w:sz="0" w:space="0" w:color="auto"/>
      </w:divBdr>
    </w:div>
    <w:div w:id="560482720">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1206943565">
      <w:bodyDiv w:val="1"/>
      <w:marLeft w:val="0"/>
      <w:marRight w:val="0"/>
      <w:marTop w:val="0"/>
      <w:marBottom w:val="0"/>
      <w:divBdr>
        <w:top w:val="none" w:sz="0" w:space="0" w:color="auto"/>
        <w:left w:val="none" w:sz="0" w:space="0" w:color="auto"/>
        <w:bottom w:val="none" w:sz="0" w:space="0" w:color="auto"/>
        <w:right w:val="none" w:sz="0" w:space="0" w:color="auto"/>
      </w:divBdr>
    </w:div>
    <w:div w:id="1333492043">
      <w:bodyDiv w:val="1"/>
      <w:marLeft w:val="0"/>
      <w:marRight w:val="0"/>
      <w:marTop w:val="0"/>
      <w:marBottom w:val="0"/>
      <w:divBdr>
        <w:top w:val="none" w:sz="0" w:space="0" w:color="auto"/>
        <w:left w:val="none" w:sz="0" w:space="0" w:color="auto"/>
        <w:bottom w:val="none" w:sz="0" w:space="0" w:color="auto"/>
        <w:right w:val="none" w:sz="0" w:space="0" w:color="auto"/>
      </w:divBdr>
    </w:div>
    <w:div w:id="1402749550">
      <w:bodyDiv w:val="1"/>
      <w:marLeft w:val="0"/>
      <w:marRight w:val="0"/>
      <w:marTop w:val="0"/>
      <w:marBottom w:val="0"/>
      <w:divBdr>
        <w:top w:val="none" w:sz="0" w:space="0" w:color="auto"/>
        <w:left w:val="none" w:sz="0" w:space="0" w:color="auto"/>
        <w:bottom w:val="none" w:sz="0" w:space="0" w:color="auto"/>
        <w:right w:val="none" w:sz="0" w:space="0" w:color="auto"/>
      </w:divBdr>
    </w:div>
    <w:div w:id="2028629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Recruit.GUH@HSE.i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cid:image005.jpg@01DB1A34.BA2E7530" TargetMode="External"/><Relationship Id="rId17" Type="http://schemas.openxmlformats.org/officeDocument/2006/relationships/hyperlink" Target="mailto:Recruit.GUH@hse.ie"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geoff.ginnetty@hse.ie" TargetMode="External"/><Relationship Id="rId20" Type="http://schemas.openxmlformats.org/officeDocument/2006/relationships/hyperlink" Target="http://www.cpsa.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hse.ie/eng/services/list/2/primarycare/childrenfirst/resources/designatedofficers.pdf" TargetMode="External"/><Relationship Id="rId5" Type="http://schemas.openxmlformats.org/officeDocument/2006/relationships/numbering" Target="numbering.xml"/><Relationship Id="rId15" Type="http://schemas.openxmlformats.org/officeDocument/2006/relationships/hyperlink" Target="https://www2.healthservice.hse.ie/organisation/national-pppgs/guidelines-on-terms-and-conditions-of-employment/" TargetMode="External"/><Relationship Id="rId23" Type="http://schemas.openxmlformats.org/officeDocument/2006/relationships/hyperlink" Target="https://www.hse.ie/eng/services/list/2/primarycare/childrenfirst/resources/mandated-persons.pdf" TargetMode="External"/><Relationship Id="rId10" Type="http://schemas.openxmlformats.org/officeDocument/2006/relationships/endnotes" Target="endnotes.xml"/><Relationship Id="rId19" Type="http://schemas.openxmlformats.org/officeDocument/2006/relationships/hyperlink" Target="https://www.hse.ie/eng/staff/resources/diversit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bf5869a6df38d558eb8232eb6676441a">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83ae0e78c22ae17b589d0253eea4a8b4"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0A9EC7-CE2F-40C1-9E75-C3C44682A12F}">
  <ds:schemaRefs>
    <ds:schemaRef ds:uri="http://schemas.openxmlformats.org/officeDocument/2006/bibliography"/>
  </ds:schemaRefs>
</ds:datastoreItem>
</file>

<file path=customXml/itemProps2.xml><?xml version="1.0" encoding="utf-8"?>
<ds:datastoreItem xmlns:ds="http://schemas.openxmlformats.org/officeDocument/2006/customXml" ds:itemID="{3ED1D124-395A-4BCA-84D6-E1D28A0E24FC}">
  <ds:schemaRefs>
    <ds:schemaRef ds:uri="http://schemas.microsoft.com/office/2006/metadata/properties"/>
    <ds:schemaRef ds:uri="http://schemas.microsoft.com/office/infopath/2007/PartnerControls"/>
    <ds:schemaRef ds:uri="a7858182-832b-405b-aa1d-319174dae4a6"/>
    <ds:schemaRef ds:uri="540502ad-e2ea-49e0-837d-f664c5657004"/>
  </ds:schemaRefs>
</ds:datastoreItem>
</file>

<file path=customXml/itemProps3.xml><?xml version="1.0" encoding="utf-8"?>
<ds:datastoreItem xmlns:ds="http://schemas.openxmlformats.org/officeDocument/2006/customXml" ds:itemID="{A3350AA4-0D2D-4E25-AFA4-605EA3649E52}">
  <ds:schemaRefs>
    <ds:schemaRef ds:uri="http://schemas.microsoft.com/sharepoint/v3/contenttype/forms"/>
  </ds:schemaRefs>
</ds:datastoreItem>
</file>

<file path=customXml/itemProps4.xml><?xml version="1.0" encoding="utf-8"?>
<ds:datastoreItem xmlns:ds="http://schemas.openxmlformats.org/officeDocument/2006/customXml" ds:itemID="{F32D70C4-F089-4F7E-BEF0-10FA28503F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1059</TotalTime>
  <Pages>11</Pages>
  <Words>5373</Words>
  <Characters>31884</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SE WEST</vt:lpstr>
    </vt:vector>
  </TitlesOfParts>
  <Company>HSE</Company>
  <LinksUpToDate>false</LinksUpToDate>
  <CharactersWithSpaces>37183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subject/>
  <dc:creator>MARIEMCPARTLIN</dc:creator>
  <cp:keywords/>
  <cp:lastModifiedBy>Lauren Smith3</cp:lastModifiedBy>
  <cp:revision>35</cp:revision>
  <cp:lastPrinted>2011-06-21T19:59:00Z</cp:lastPrinted>
  <dcterms:created xsi:type="dcterms:W3CDTF">2026-03-04T09:35:00Z</dcterms:created>
  <dcterms:modified xsi:type="dcterms:W3CDTF">2026-09-29T11:31:00Z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